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249" w:rsidRPr="00D87529" w:rsidRDefault="00B16249">
      <w:pPr>
        <w:jc w:val="both"/>
        <w:rPr>
          <w:rFonts w:ascii="Arial" w:hAnsi="Arial"/>
          <w:b/>
          <w:i/>
          <w:lang w:val="sl-SI"/>
        </w:rPr>
        <w:sectPr w:rsidR="00B16249" w:rsidRPr="00D87529" w:rsidSect="00D87529">
          <w:pgSz w:w="17237" w:h="11906" w:orient="landscape"/>
          <w:pgMar w:top="1134" w:right="567" w:bottom="1134" w:left="567" w:header="708" w:footer="708" w:gutter="0"/>
          <w:cols w:space="708"/>
          <w:docGrid w:linePitch="360"/>
        </w:sectPr>
      </w:pPr>
    </w:p>
    <w:p w:rsidR="00CC3FE1" w:rsidRPr="00D87529" w:rsidRDefault="00CC3FE1" w:rsidP="00CC3FE1">
      <w:pPr>
        <w:jc w:val="both"/>
        <w:rPr>
          <w:rFonts w:ascii="Arial" w:hAnsi="Arial"/>
          <w:lang w:val="sl-SI"/>
        </w:rPr>
      </w:pPr>
      <w:r w:rsidRPr="00D87529">
        <w:rPr>
          <w:rFonts w:ascii="Arial" w:hAnsi="Arial"/>
          <w:lang w:val="sl-SI"/>
        </w:rPr>
        <w:lastRenderedPageBreak/>
        <w:t xml:space="preserve">V zgodovini našega taborjenja se že četrtič podajamo v ta konec Slovenije </w:t>
      </w:r>
      <w:r w:rsidRPr="00D87529">
        <w:rPr>
          <w:rFonts w:ascii="Arial" w:hAnsi="Arial"/>
          <w:b/>
          <w:lang w:val="sl-SI"/>
        </w:rPr>
        <w:t>– Dovje pri Mojstrani</w:t>
      </w:r>
      <w:r w:rsidRPr="00D87529">
        <w:rPr>
          <w:rFonts w:ascii="Arial" w:hAnsi="Arial"/>
          <w:lang w:val="sl-SI"/>
        </w:rPr>
        <w:t>, kjer je z razgledne poličke tabornega prostora zagotovo eden najlepših razgledov na Triglav in okoliške hribe.</w:t>
      </w:r>
    </w:p>
    <w:p w:rsidR="00CC3FE1" w:rsidRPr="00D87529" w:rsidRDefault="00CC3FE1" w:rsidP="00CC3FE1">
      <w:pPr>
        <w:jc w:val="both"/>
        <w:rPr>
          <w:rFonts w:ascii="Arial" w:hAnsi="Arial"/>
          <w:lang w:val="sl-SI"/>
        </w:rPr>
      </w:pPr>
    </w:p>
    <w:p w:rsidR="00CC3FE1" w:rsidRPr="00D87529" w:rsidRDefault="00CC3FE1" w:rsidP="00CC3FE1">
      <w:pPr>
        <w:jc w:val="both"/>
        <w:rPr>
          <w:rFonts w:ascii="Arial" w:hAnsi="Arial"/>
          <w:lang w:val="sl-SI"/>
        </w:rPr>
      </w:pPr>
    </w:p>
    <w:p w:rsidR="00CC3FE1" w:rsidRPr="00D87529" w:rsidRDefault="00F90E99" w:rsidP="00CC3FE1">
      <w:pPr>
        <w:jc w:val="both"/>
        <w:rPr>
          <w:rFonts w:ascii="Arial" w:hAnsi="Arial"/>
          <w:lang w:val="sl-SI"/>
        </w:rPr>
      </w:pPr>
      <w:r w:rsidRPr="00F90E99">
        <w:rPr>
          <w:rFonts w:ascii="Arial" w:hAnsi="Arial"/>
          <w:b/>
          <w:i/>
          <w:noProof/>
          <w:lang w:val="sl-SI"/>
        </w:rPr>
        <w:pict>
          <v:oval id="_x0000_s1030" style="position:absolute;left:0;text-align:left;margin-left:72.6pt;margin-top:57.35pt;width:21.75pt;height:12pt;z-index:251668480" filled="f" strokecolor="red" strokeweight="1.5pt"/>
        </w:pict>
      </w:r>
      <w:r w:rsidR="00CC3FE1" w:rsidRPr="00D87529">
        <w:rPr>
          <w:noProof/>
          <w:lang w:val="sl-SI"/>
        </w:rPr>
        <w:drawing>
          <wp:inline distT="0" distB="0" distL="0" distR="0">
            <wp:extent cx="2928620" cy="1930227"/>
            <wp:effectExtent l="38100" t="0" r="24130" b="565323"/>
            <wp:docPr id="3" name="Slika 22" descr="http://sl5.geopedia.si/rp/prnt?drw=&amp;hlt=&amp;x=425920&amp;y=145800&amp;s=12&amp;w=1100&amp;h=725&amp;type=image/jpeg&amp;b=4&amp;sid=4b16ac3a14d6160b444b4265895de603a15bc7afaa9470f70f548267aaad1cf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5.geopedia.si/rp/prnt?drw=&amp;hlt=&amp;x=425920&amp;y=145800&amp;s=12&amp;w=1100&amp;h=725&amp;type=image/jpeg&amp;b=4&amp;sid=4b16ac3a14d6160b444b4265895de603a15bc7afaa9470f70f548267aaad1cfe_1"/>
                    <pic:cNvPicPr>
                      <a:picLocks noChangeAspect="1" noChangeArrowheads="1"/>
                    </pic:cNvPicPr>
                  </pic:nvPicPr>
                  <pic:blipFill>
                    <a:blip r:embed="rId7" cstate="print"/>
                    <a:srcRect/>
                    <a:stretch>
                      <a:fillRect/>
                    </a:stretch>
                  </pic:blipFill>
                  <pic:spPr bwMode="auto">
                    <a:xfrm>
                      <a:off x="0" y="0"/>
                      <a:ext cx="2928620" cy="19302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CC3FE1" w:rsidRPr="00D87529">
        <w:rPr>
          <w:rFonts w:ascii="Arial" w:hAnsi="Arial"/>
          <w:noProof/>
          <w:lang w:val="sl-SI"/>
        </w:rPr>
        <w:drawing>
          <wp:inline distT="0" distB="0" distL="0" distR="0">
            <wp:extent cx="3115168" cy="2335576"/>
            <wp:effectExtent l="19050" t="0" r="9032" b="0"/>
            <wp:docPr id="4" name="Slika 21" descr="G:\My Pictures\2009\2009_07_18_tabor_Dovje\Tabor mladih planincev_Dovje 2009 (11.-18. 7. 2009)\1_sobota, 11. 7. 2009\V taboru\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y Pictures\2009\2009_07_18_tabor_Dovje\Tabor mladih planincev_Dovje 2009 (11.-18. 7. 2009)\1_sobota, 11. 7. 2009\V taboru\IMG_0479.jpg"/>
                    <pic:cNvPicPr>
                      <a:picLocks noChangeAspect="1" noChangeArrowheads="1"/>
                    </pic:cNvPicPr>
                  </pic:nvPicPr>
                  <pic:blipFill>
                    <a:blip r:embed="rId8" cstate="print"/>
                    <a:srcRect/>
                    <a:stretch>
                      <a:fillRect/>
                    </a:stretch>
                  </pic:blipFill>
                  <pic:spPr bwMode="auto">
                    <a:xfrm>
                      <a:off x="0" y="0"/>
                      <a:ext cx="3119937" cy="2339151"/>
                    </a:xfrm>
                    <a:prstGeom prst="rect">
                      <a:avLst/>
                    </a:prstGeom>
                    <a:ln>
                      <a:noFill/>
                    </a:ln>
                    <a:effectLst>
                      <a:softEdge rad="112500"/>
                    </a:effectLst>
                  </pic:spPr>
                </pic:pic>
              </a:graphicData>
            </a:graphic>
          </wp:inline>
        </w:drawing>
      </w:r>
    </w:p>
    <w:p w:rsidR="00CC3FE1" w:rsidRPr="00D87529" w:rsidRDefault="00CC3FE1" w:rsidP="00CC3FE1">
      <w:pPr>
        <w:jc w:val="both"/>
        <w:rPr>
          <w:rFonts w:ascii="Arial" w:hAnsi="Arial"/>
          <w:b/>
          <w:i/>
          <w:lang w:val="sl-SI"/>
        </w:rPr>
      </w:pPr>
    </w:p>
    <w:p w:rsidR="003066A2" w:rsidRPr="00D87529" w:rsidRDefault="003066A2" w:rsidP="003066A2">
      <w:pPr>
        <w:suppressAutoHyphens w:val="0"/>
        <w:rPr>
          <w:rFonts w:ascii="Arial" w:hAnsi="Arial" w:cs="Arial"/>
          <w:i/>
          <w:lang w:val="sl-SI"/>
        </w:rPr>
      </w:pPr>
      <w:r w:rsidRPr="00D87529">
        <w:rPr>
          <w:rFonts w:ascii="Arial" w:hAnsi="Arial" w:cs="Arial"/>
          <w:b/>
          <w:i/>
          <w:lang w:val="sl-SI"/>
        </w:rPr>
        <w:lastRenderedPageBreak/>
        <w:t>Udeleženci</w:t>
      </w:r>
      <w:r w:rsidRPr="00D87529">
        <w:rPr>
          <w:rFonts w:ascii="Arial" w:hAnsi="Arial" w:cs="Arial"/>
          <w:i/>
          <w:lang w:val="sl-SI"/>
        </w:rPr>
        <w:t>: starost nad 9 let, primerno zdravje, sposobnost hoje v gorah in dobra volja</w:t>
      </w:r>
    </w:p>
    <w:p w:rsidR="003066A2" w:rsidRPr="00D87529" w:rsidRDefault="003066A2" w:rsidP="003066A2">
      <w:pPr>
        <w:suppressAutoHyphens w:val="0"/>
        <w:rPr>
          <w:rFonts w:ascii="Arial" w:hAnsi="Arial" w:cs="Arial"/>
          <w:b/>
          <w:i/>
          <w:lang w:val="sl-SI"/>
        </w:rPr>
      </w:pPr>
    </w:p>
    <w:p w:rsidR="005B04BC" w:rsidRPr="00D87529" w:rsidRDefault="005B04BC" w:rsidP="003066A2">
      <w:pPr>
        <w:suppressAutoHyphens w:val="0"/>
        <w:rPr>
          <w:rFonts w:ascii="Arial" w:hAnsi="Arial" w:cs="Arial"/>
          <w:i/>
          <w:lang w:val="sl-SI"/>
        </w:rPr>
      </w:pPr>
      <w:r w:rsidRPr="00D87529">
        <w:rPr>
          <w:rFonts w:ascii="Arial" w:hAnsi="Arial" w:cs="Arial"/>
          <w:b/>
          <w:i/>
          <w:lang w:val="sl-SI"/>
        </w:rPr>
        <w:t xml:space="preserve">Vodstvo tabora: </w:t>
      </w:r>
      <w:r w:rsidRPr="00D87529">
        <w:rPr>
          <w:rFonts w:ascii="Arial" w:hAnsi="Arial" w:cs="Arial"/>
          <w:i/>
          <w:lang w:val="sl-SI"/>
        </w:rPr>
        <w:t xml:space="preserve">Nina Gradič </w:t>
      </w:r>
      <w:proofErr w:type="spellStart"/>
      <w:r w:rsidRPr="00D87529">
        <w:rPr>
          <w:rFonts w:ascii="Arial" w:hAnsi="Arial" w:cs="Arial"/>
          <w:i/>
          <w:lang w:val="sl-SI"/>
        </w:rPr>
        <w:t>Planko</w:t>
      </w:r>
      <w:proofErr w:type="spellEnd"/>
      <w:r w:rsidRPr="00D87529">
        <w:rPr>
          <w:rFonts w:ascii="Arial" w:hAnsi="Arial" w:cs="Arial"/>
          <w:i/>
          <w:lang w:val="sl-SI"/>
        </w:rPr>
        <w:t xml:space="preserve">, Silvo Užmah, Manca </w:t>
      </w:r>
      <w:proofErr w:type="spellStart"/>
      <w:r w:rsidRPr="00D87529">
        <w:rPr>
          <w:rFonts w:ascii="Arial" w:hAnsi="Arial" w:cs="Arial"/>
          <w:i/>
          <w:lang w:val="sl-SI"/>
        </w:rPr>
        <w:t>Čujež</w:t>
      </w:r>
      <w:proofErr w:type="spellEnd"/>
      <w:r w:rsidRPr="00D87529">
        <w:rPr>
          <w:rFonts w:ascii="Arial" w:hAnsi="Arial" w:cs="Arial"/>
          <w:i/>
          <w:lang w:val="sl-SI"/>
        </w:rPr>
        <w:t xml:space="preserve">, Nina Maček, </w:t>
      </w:r>
      <w:r w:rsidR="002B2291">
        <w:rPr>
          <w:rFonts w:ascii="Arial" w:hAnsi="Arial" w:cs="Arial"/>
          <w:i/>
          <w:lang w:val="sl-SI"/>
        </w:rPr>
        <w:t xml:space="preserve">Matic Iskra, </w:t>
      </w:r>
      <w:r w:rsidRPr="00D87529">
        <w:rPr>
          <w:rFonts w:ascii="Arial" w:hAnsi="Arial" w:cs="Arial"/>
          <w:i/>
          <w:lang w:val="sl-SI"/>
        </w:rPr>
        <w:t xml:space="preserve">mladinski voditelji Nuša </w:t>
      </w:r>
      <w:proofErr w:type="spellStart"/>
      <w:r w:rsidRPr="00D87529">
        <w:rPr>
          <w:rFonts w:ascii="Arial" w:hAnsi="Arial" w:cs="Arial"/>
          <w:i/>
          <w:lang w:val="sl-SI"/>
        </w:rPr>
        <w:t>Verdev</w:t>
      </w:r>
      <w:proofErr w:type="spellEnd"/>
      <w:r w:rsidRPr="00D87529">
        <w:rPr>
          <w:rFonts w:ascii="Arial" w:hAnsi="Arial" w:cs="Arial"/>
          <w:i/>
          <w:lang w:val="sl-SI"/>
        </w:rPr>
        <w:t>, Patricija Palčnik, Tilen Cmok, Gašp</w:t>
      </w:r>
      <w:r w:rsidR="00E26E87">
        <w:rPr>
          <w:rFonts w:ascii="Arial" w:hAnsi="Arial" w:cs="Arial"/>
          <w:i/>
          <w:lang w:val="sl-SI"/>
        </w:rPr>
        <w:t>e</w:t>
      </w:r>
      <w:r w:rsidRPr="00D87529">
        <w:rPr>
          <w:rFonts w:ascii="Arial" w:hAnsi="Arial" w:cs="Arial"/>
          <w:i/>
          <w:lang w:val="sl-SI"/>
        </w:rPr>
        <w:t xml:space="preserve">r Košak Pevec, Kristina Kaučič ter po dnevih Matej </w:t>
      </w:r>
      <w:proofErr w:type="spellStart"/>
      <w:r w:rsidRPr="00D87529">
        <w:rPr>
          <w:rFonts w:ascii="Arial" w:hAnsi="Arial" w:cs="Arial"/>
          <w:i/>
          <w:lang w:val="sl-SI"/>
        </w:rPr>
        <w:t>Planko</w:t>
      </w:r>
      <w:proofErr w:type="spellEnd"/>
      <w:r w:rsidR="00E26E87">
        <w:rPr>
          <w:rFonts w:ascii="Arial" w:hAnsi="Arial" w:cs="Arial"/>
          <w:i/>
          <w:lang w:val="sl-SI"/>
        </w:rPr>
        <w:t xml:space="preserve"> in</w:t>
      </w:r>
      <w:r w:rsidRPr="00D87529">
        <w:rPr>
          <w:rFonts w:ascii="Arial" w:hAnsi="Arial" w:cs="Arial"/>
          <w:i/>
          <w:lang w:val="sl-SI"/>
        </w:rPr>
        <w:t xml:space="preserve"> Boštjan </w:t>
      </w:r>
      <w:proofErr w:type="spellStart"/>
      <w:r w:rsidRPr="00D87529">
        <w:rPr>
          <w:rFonts w:ascii="Arial" w:hAnsi="Arial" w:cs="Arial"/>
          <w:i/>
          <w:lang w:val="sl-SI"/>
        </w:rPr>
        <w:t>Rosenstein</w:t>
      </w:r>
      <w:proofErr w:type="spellEnd"/>
    </w:p>
    <w:p w:rsidR="003066A2" w:rsidRPr="00D87529" w:rsidRDefault="003066A2" w:rsidP="003066A2">
      <w:pPr>
        <w:suppressAutoHyphens w:val="0"/>
        <w:rPr>
          <w:rFonts w:ascii="Arial" w:hAnsi="Arial" w:cs="Arial"/>
          <w:b/>
          <w:i/>
          <w:lang w:val="sl-SI"/>
        </w:rPr>
      </w:pPr>
    </w:p>
    <w:p w:rsidR="003066A2" w:rsidRPr="00D87529" w:rsidRDefault="003066A2" w:rsidP="003066A2">
      <w:pPr>
        <w:suppressAutoHyphens w:val="0"/>
        <w:rPr>
          <w:rFonts w:ascii="Arial" w:hAnsi="Arial" w:cs="Arial"/>
          <w:i/>
          <w:lang w:val="sl-SI"/>
        </w:rPr>
      </w:pPr>
      <w:r w:rsidRPr="00D87529">
        <w:rPr>
          <w:rFonts w:ascii="Arial" w:hAnsi="Arial" w:cs="Arial"/>
          <w:b/>
          <w:i/>
          <w:lang w:val="sl-SI"/>
        </w:rPr>
        <w:t>Cena</w:t>
      </w:r>
      <w:r w:rsidRPr="00D87529">
        <w:rPr>
          <w:rFonts w:ascii="Arial" w:hAnsi="Arial" w:cs="Arial"/>
          <w:i/>
          <w:lang w:val="sl-SI"/>
        </w:rPr>
        <w:t xml:space="preserve">: 100 </w:t>
      </w:r>
      <w:r w:rsidRPr="00D87529">
        <w:rPr>
          <w:rFonts w:ascii="Arial" w:hAnsi="Arial"/>
          <w:i/>
          <w:lang w:val="sl-SI"/>
        </w:rPr>
        <w:t>€</w:t>
      </w:r>
      <w:r w:rsidRPr="00D87529">
        <w:rPr>
          <w:rFonts w:ascii="Arial" w:hAnsi="Arial" w:cs="Arial"/>
          <w:i/>
          <w:lang w:val="sl-SI"/>
        </w:rPr>
        <w:t xml:space="preserve">  (možnost nižjega zneska ob uspešni prodaji svečk na Kresni noči ob Slivniškem jezeru)</w:t>
      </w:r>
    </w:p>
    <w:p w:rsidR="003066A2" w:rsidRPr="00D87529" w:rsidRDefault="003066A2" w:rsidP="003066A2">
      <w:pPr>
        <w:suppressAutoHyphens w:val="0"/>
        <w:rPr>
          <w:rFonts w:ascii="Arial" w:hAnsi="Arial" w:cs="Arial"/>
          <w:i/>
          <w:lang w:val="sl-SI"/>
        </w:rPr>
      </w:pPr>
      <w:r w:rsidRPr="00D87529">
        <w:rPr>
          <w:rFonts w:ascii="Arial" w:hAnsi="Arial" w:cs="Arial"/>
          <w:i/>
          <w:lang w:val="sl-SI"/>
        </w:rPr>
        <w:t xml:space="preserve"> </w:t>
      </w:r>
    </w:p>
    <w:p w:rsidR="003066A2" w:rsidRPr="00D87529" w:rsidRDefault="003066A2" w:rsidP="003066A2">
      <w:pPr>
        <w:suppressAutoHyphens w:val="0"/>
        <w:rPr>
          <w:rFonts w:ascii="Arial" w:hAnsi="Arial" w:cs="Arial"/>
          <w:i/>
          <w:lang w:val="sl-SI"/>
        </w:rPr>
      </w:pPr>
    </w:p>
    <w:p w:rsidR="003066A2" w:rsidRPr="00D87529" w:rsidRDefault="003066A2" w:rsidP="003066A2">
      <w:pPr>
        <w:rPr>
          <w:rFonts w:ascii="Arial" w:hAnsi="Arial" w:cs="Arial"/>
          <w:i/>
          <w:lang w:val="sl-SI"/>
        </w:rPr>
      </w:pPr>
      <w:r w:rsidRPr="00D87529">
        <w:rPr>
          <w:rFonts w:ascii="Arial" w:hAnsi="Arial" w:cs="Arial"/>
          <w:b/>
          <w:i/>
          <w:lang w:val="sl-SI"/>
        </w:rPr>
        <w:t>Način plačila</w:t>
      </w:r>
      <w:r w:rsidRPr="00D87529">
        <w:rPr>
          <w:rFonts w:ascii="Arial" w:hAnsi="Arial" w:cs="Arial"/>
          <w:i/>
          <w:lang w:val="sl-SI"/>
        </w:rPr>
        <w:t>: Ob prijavi je treba plačati 1. obrok – 25 €, ostali znesek je treba poravnati na dan odhoda v tabor ali pa s splošno položnico na transakcijski račun društva 060000921483615, namen: Tabor ime in priimek.</w:t>
      </w:r>
    </w:p>
    <w:p w:rsidR="003066A2" w:rsidRPr="00D87529" w:rsidRDefault="003066A2" w:rsidP="003066A2">
      <w:pPr>
        <w:rPr>
          <w:rFonts w:ascii="Arial" w:hAnsi="Arial" w:cs="Arial"/>
          <w:i/>
          <w:lang w:val="sl-SI"/>
        </w:rPr>
      </w:pPr>
    </w:p>
    <w:p w:rsidR="003066A2" w:rsidRPr="00D87529" w:rsidRDefault="003066A2" w:rsidP="003066A2">
      <w:pPr>
        <w:suppressAutoHyphens w:val="0"/>
        <w:rPr>
          <w:rFonts w:ascii="Arial" w:hAnsi="Arial" w:cs="Arial"/>
          <w:i/>
          <w:lang w:val="sl-SI"/>
        </w:rPr>
      </w:pPr>
      <w:r w:rsidRPr="00D87529">
        <w:rPr>
          <w:rFonts w:ascii="Arial" w:hAnsi="Arial" w:cs="Arial"/>
          <w:b/>
          <w:i/>
          <w:lang w:val="sl-SI"/>
        </w:rPr>
        <w:t>Rok za prijavo</w:t>
      </w:r>
      <w:r w:rsidRPr="00D87529">
        <w:rPr>
          <w:rFonts w:ascii="Arial" w:hAnsi="Arial" w:cs="Arial"/>
          <w:i/>
          <w:lang w:val="sl-SI"/>
        </w:rPr>
        <w:t xml:space="preserve">: 10. junij 2013 (pri Nataši </w:t>
      </w:r>
      <w:proofErr w:type="spellStart"/>
      <w:r w:rsidRPr="00D87529">
        <w:rPr>
          <w:rFonts w:ascii="Arial" w:hAnsi="Arial" w:cs="Arial"/>
          <w:i/>
          <w:lang w:val="sl-SI"/>
        </w:rPr>
        <w:t>Čede</w:t>
      </w:r>
      <w:proofErr w:type="spellEnd"/>
      <w:r w:rsidRPr="00D87529">
        <w:rPr>
          <w:rFonts w:ascii="Arial" w:hAnsi="Arial" w:cs="Arial"/>
          <w:i/>
          <w:lang w:val="sl-SI"/>
        </w:rPr>
        <w:t>)</w:t>
      </w:r>
    </w:p>
    <w:p w:rsidR="005B04BC" w:rsidRPr="00D87529" w:rsidRDefault="005B04BC" w:rsidP="003066A2">
      <w:pPr>
        <w:jc w:val="both"/>
        <w:rPr>
          <w:rFonts w:ascii="Arial" w:hAnsi="Arial"/>
          <w:lang w:val="sl-SI"/>
        </w:rPr>
      </w:pPr>
    </w:p>
    <w:p w:rsidR="005B04BC" w:rsidRPr="00D87529" w:rsidRDefault="005B04BC" w:rsidP="003066A2">
      <w:pPr>
        <w:jc w:val="both"/>
        <w:rPr>
          <w:rFonts w:ascii="Arial" w:hAnsi="Arial"/>
          <w:lang w:val="sl-SI"/>
        </w:rPr>
      </w:pPr>
    </w:p>
    <w:p w:rsidR="005B04BC" w:rsidRPr="00D87529" w:rsidRDefault="005B04BC" w:rsidP="003066A2">
      <w:pPr>
        <w:jc w:val="both"/>
        <w:rPr>
          <w:rFonts w:ascii="Arial" w:hAnsi="Arial"/>
          <w:lang w:val="sl-SI"/>
        </w:rPr>
      </w:pPr>
      <w:r w:rsidRPr="00D87529">
        <w:rPr>
          <w:rFonts w:ascii="Arial" w:hAnsi="Arial"/>
          <w:b/>
          <w:lang w:val="sl-SI"/>
        </w:rPr>
        <w:t>Informacije</w:t>
      </w:r>
      <w:r w:rsidRPr="00D87529">
        <w:rPr>
          <w:rFonts w:ascii="Arial" w:hAnsi="Arial"/>
          <w:lang w:val="sl-SI"/>
        </w:rPr>
        <w:t xml:space="preserve">: </w:t>
      </w:r>
    </w:p>
    <w:p w:rsidR="005B04BC" w:rsidRPr="00D87529" w:rsidRDefault="005B04BC" w:rsidP="003066A2">
      <w:pPr>
        <w:jc w:val="both"/>
        <w:rPr>
          <w:rFonts w:ascii="Arial" w:hAnsi="Arial"/>
          <w:lang w:val="sl-SI"/>
        </w:rPr>
      </w:pPr>
    </w:p>
    <w:p w:rsidR="005B04BC" w:rsidRPr="00D87529" w:rsidRDefault="005B04BC" w:rsidP="005B04BC">
      <w:pPr>
        <w:pStyle w:val="Odstavekseznama"/>
        <w:numPr>
          <w:ilvl w:val="0"/>
          <w:numId w:val="5"/>
        </w:numPr>
        <w:tabs>
          <w:tab w:val="clear" w:pos="720"/>
          <w:tab w:val="num" w:pos="284"/>
        </w:tabs>
        <w:ind w:left="284" w:hanging="284"/>
        <w:jc w:val="both"/>
        <w:rPr>
          <w:rFonts w:ascii="Arial" w:hAnsi="Arial"/>
          <w:lang w:val="sl-SI"/>
        </w:rPr>
      </w:pPr>
      <w:r w:rsidRPr="00D87529">
        <w:rPr>
          <w:rFonts w:ascii="Arial" w:hAnsi="Arial"/>
          <w:lang w:val="sl-SI"/>
        </w:rPr>
        <w:t xml:space="preserve">pri vodji tabora Nini Gradič </w:t>
      </w:r>
      <w:proofErr w:type="spellStart"/>
      <w:r w:rsidRPr="00D87529">
        <w:rPr>
          <w:rFonts w:ascii="Arial" w:hAnsi="Arial"/>
          <w:lang w:val="sl-SI"/>
        </w:rPr>
        <w:t>Planko</w:t>
      </w:r>
      <w:proofErr w:type="spellEnd"/>
      <w:r w:rsidRPr="00D87529">
        <w:rPr>
          <w:rFonts w:ascii="Arial" w:hAnsi="Arial"/>
          <w:lang w:val="sl-SI"/>
        </w:rPr>
        <w:t xml:space="preserve"> </w:t>
      </w:r>
    </w:p>
    <w:p w:rsidR="005B04BC" w:rsidRPr="00D87529" w:rsidRDefault="005B04BC" w:rsidP="00E26E87">
      <w:pPr>
        <w:ind w:firstLine="284"/>
        <w:jc w:val="both"/>
        <w:rPr>
          <w:rFonts w:ascii="Arial" w:hAnsi="Arial"/>
          <w:lang w:val="sl-SI"/>
        </w:rPr>
      </w:pPr>
      <w:r w:rsidRPr="00D87529">
        <w:rPr>
          <w:rFonts w:ascii="Arial" w:hAnsi="Arial"/>
          <w:lang w:val="sl-SI"/>
        </w:rPr>
        <w:t xml:space="preserve">(040 518 097; </w:t>
      </w:r>
      <w:hyperlink r:id="rId9" w:history="1">
        <w:r w:rsidRPr="00D87529">
          <w:rPr>
            <w:rStyle w:val="Hiperpovezava"/>
            <w:rFonts w:ascii="Arial" w:hAnsi="Arial"/>
            <w:lang w:val="sl-SI"/>
          </w:rPr>
          <w:t>nina.gradic</w:t>
        </w:r>
        <w:r w:rsidRPr="00D87529">
          <w:rPr>
            <w:rStyle w:val="Hiperpovezava"/>
            <w:rFonts w:ascii="Arial" w:hAnsi="Arial" w:cs="Arial"/>
            <w:lang w:val="sl-SI"/>
          </w:rPr>
          <w:t>@</w:t>
        </w:r>
        <w:r w:rsidRPr="00D87529">
          <w:rPr>
            <w:rStyle w:val="Hiperpovezava"/>
            <w:rFonts w:ascii="Arial" w:hAnsi="Arial"/>
            <w:lang w:val="sl-SI"/>
          </w:rPr>
          <w:t>gmail.com</w:t>
        </w:r>
      </w:hyperlink>
      <w:r w:rsidRPr="00D87529">
        <w:rPr>
          <w:rFonts w:ascii="Arial" w:hAnsi="Arial"/>
          <w:lang w:val="sl-SI"/>
        </w:rPr>
        <w:t>)</w:t>
      </w:r>
    </w:p>
    <w:p w:rsidR="005B04BC" w:rsidRPr="00D87529" w:rsidRDefault="005B04BC" w:rsidP="005B04BC">
      <w:pPr>
        <w:jc w:val="both"/>
        <w:rPr>
          <w:rFonts w:ascii="Arial" w:hAnsi="Arial"/>
          <w:lang w:val="sl-SI"/>
        </w:rPr>
      </w:pPr>
    </w:p>
    <w:p w:rsidR="005B04BC" w:rsidRPr="00D87529" w:rsidRDefault="005B04BC" w:rsidP="005B04BC">
      <w:pPr>
        <w:pStyle w:val="Odstavekseznama"/>
        <w:numPr>
          <w:ilvl w:val="0"/>
          <w:numId w:val="5"/>
        </w:numPr>
        <w:tabs>
          <w:tab w:val="clear" w:pos="720"/>
          <w:tab w:val="num" w:pos="284"/>
        </w:tabs>
        <w:ind w:left="284" w:hanging="284"/>
        <w:jc w:val="both"/>
        <w:rPr>
          <w:rFonts w:ascii="Arial" w:hAnsi="Arial"/>
          <w:lang w:val="sl-SI"/>
        </w:rPr>
      </w:pPr>
      <w:r w:rsidRPr="00D87529">
        <w:rPr>
          <w:rFonts w:ascii="Arial" w:hAnsi="Arial"/>
          <w:lang w:val="sl-SI"/>
        </w:rPr>
        <w:t xml:space="preserve">na društvenem naslovu </w:t>
      </w:r>
    </w:p>
    <w:p w:rsidR="005B04BC" w:rsidRPr="00D87529" w:rsidRDefault="00F90E99" w:rsidP="005B04BC">
      <w:pPr>
        <w:ind w:firstLine="284"/>
        <w:jc w:val="both"/>
        <w:rPr>
          <w:rFonts w:ascii="Arial" w:hAnsi="Arial"/>
          <w:lang w:val="sl-SI"/>
        </w:rPr>
      </w:pPr>
      <w:hyperlink r:id="rId10" w:history="1">
        <w:r w:rsidR="00D87529" w:rsidRPr="00B02C33">
          <w:rPr>
            <w:rStyle w:val="Hiperpovezava"/>
            <w:rFonts w:ascii="Arial" w:hAnsi="Arial"/>
            <w:lang w:val="sl-SI"/>
          </w:rPr>
          <w:t>pdslivnicapricelju</w:t>
        </w:r>
        <w:r w:rsidR="00D87529" w:rsidRPr="00B02C33">
          <w:rPr>
            <w:rStyle w:val="Hiperpovezava"/>
            <w:rFonts w:ascii="Arial" w:hAnsi="Arial" w:cs="Arial"/>
            <w:lang w:val="sl-SI"/>
          </w:rPr>
          <w:t>@</w:t>
        </w:r>
        <w:r w:rsidR="00D87529" w:rsidRPr="00B02C33">
          <w:rPr>
            <w:rStyle w:val="Hiperpovezava"/>
            <w:rFonts w:ascii="Arial" w:hAnsi="Arial"/>
            <w:lang w:val="sl-SI"/>
          </w:rPr>
          <w:t>gmail.com</w:t>
        </w:r>
      </w:hyperlink>
    </w:p>
    <w:p w:rsidR="005B04BC" w:rsidRPr="00D87529" w:rsidRDefault="005B04BC" w:rsidP="005B04BC">
      <w:pPr>
        <w:pStyle w:val="Odstavekseznama"/>
        <w:ind w:left="284"/>
        <w:jc w:val="both"/>
        <w:rPr>
          <w:rFonts w:ascii="Arial" w:hAnsi="Arial"/>
          <w:lang w:val="sl-SI"/>
        </w:rPr>
      </w:pPr>
    </w:p>
    <w:p w:rsidR="005B04BC" w:rsidRPr="00D87529" w:rsidRDefault="005B04BC" w:rsidP="005B04BC">
      <w:pPr>
        <w:pStyle w:val="Odstavekseznama"/>
        <w:numPr>
          <w:ilvl w:val="0"/>
          <w:numId w:val="5"/>
        </w:numPr>
        <w:tabs>
          <w:tab w:val="clear" w:pos="720"/>
          <w:tab w:val="num" w:pos="284"/>
        </w:tabs>
        <w:ind w:hanging="720"/>
        <w:jc w:val="both"/>
        <w:rPr>
          <w:rFonts w:ascii="Arial" w:hAnsi="Arial"/>
          <w:lang w:val="sl-SI"/>
        </w:rPr>
      </w:pPr>
      <w:r w:rsidRPr="00D87529">
        <w:rPr>
          <w:rFonts w:ascii="Arial" w:hAnsi="Arial"/>
          <w:lang w:val="sl-SI"/>
        </w:rPr>
        <w:t xml:space="preserve">pri Nataši </w:t>
      </w:r>
      <w:proofErr w:type="spellStart"/>
      <w:r w:rsidRPr="00D87529">
        <w:rPr>
          <w:rFonts w:ascii="Arial" w:hAnsi="Arial"/>
          <w:lang w:val="sl-SI"/>
        </w:rPr>
        <w:t>Čede</w:t>
      </w:r>
      <w:proofErr w:type="spellEnd"/>
      <w:r w:rsidRPr="00D87529">
        <w:rPr>
          <w:rFonts w:ascii="Arial" w:hAnsi="Arial"/>
          <w:lang w:val="sl-SI"/>
        </w:rPr>
        <w:t xml:space="preserve"> na šoli</w:t>
      </w:r>
    </w:p>
    <w:p w:rsidR="005B04BC" w:rsidRPr="00D87529" w:rsidRDefault="005B04BC" w:rsidP="005B04BC">
      <w:pPr>
        <w:tabs>
          <w:tab w:val="num" w:pos="284"/>
        </w:tabs>
        <w:jc w:val="both"/>
        <w:rPr>
          <w:rFonts w:ascii="Arial" w:hAnsi="Arial"/>
          <w:lang w:val="sl-SI"/>
        </w:rPr>
      </w:pPr>
    </w:p>
    <w:p w:rsidR="005B04BC" w:rsidRPr="00D87529" w:rsidRDefault="005B04BC" w:rsidP="005B04BC">
      <w:pPr>
        <w:pStyle w:val="Odstavekseznama"/>
        <w:jc w:val="both"/>
        <w:rPr>
          <w:rFonts w:ascii="Arial" w:hAnsi="Arial"/>
          <w:lang w:val="sl-SI"/>
        </w:rPr>
      </w:pPr>
    </w:p>
    <w:p w:rsidR="005B04BC" w:rsidRPr="00D87529" w:rsidRDefault="005B04BC" w:rsidP="005B04BC">
      <w:pPr>
        <w:pStyle w:val="Odstavekseznama"/>
        <w:jc w:val="both"/>
        <w:rPr>
          <w:rFonts w:ascii="Arial" w:hAnsi="Arial"/>
          <w:lang w:val="sl-SI"/>
        </w:rPr>
      </w:pPr>
      <w:r w:rsidRPr="00D87529">
        <w:rPr>
          <w:rFonts w:ascii="Arial" w:hAnsi="Arial"/>
          <w:noProof/>
          <w:lang w:val="sl-SI"/>
        </w:rPr>
        <w:lastRenderedPageBreak/>
        <w:drawing>
          <wp:anchor distT="0" distB="0" distL="0" distR="0" simplePos="0" relativeHeight="251666432" behindDoc="0" locked="0" layoutInCell="1" allowOverlap="1">
            <wp:simplePos x="0" y="0"/>
            <wp:positionH relativeFrom="column">
              <wp:posOffset>608330</wp:posOffset>
            </wp:positionH>
            <wp:positionV relativeFrom="paragraph">
              <wp:posOffset>41910</wp:posOffset>
            </wp:positionV>
            <wp:extent cx="1195705" cy="1156335"/>
            <wp:effectExtent l="19050" t="0" r="4445" b="0"/>
            <wp:wrapTopAndBottom/>
            <wp:docPr id="1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195705" cy="1156335"/>
                    </a:xfrm>
                    <a:prstGeom prst="rect">
                      <a:avLst/>
                    </a:prstGeom>
                    <a:solidFill>
                      <a:srgbClr val="FFFFFF"/>
                    </a:solidFill>
                    <a:ln w="9525">
                      <a:noFill/>
                      <a:miter lim="800000"/>
                      <a:headEnd/>
                      <a:tailEnd/>
                    </a:ln>
                  </pic:spPr>
                </pic:pic>
              </a:graphicData>
            </a:graphic>
          </wp:anchor>
        </w:drawing>
      </w:r>
    </w:p>
    <w:p w:rsidR="005B04BC" w:rsidRPr="00D87529" w:rsidRDefault="005B04BC" w:rsidP="003066A2">
      <w:pPr>
        <w:jc w:val="both"/>
        <w:rPr>
          <w:rFonts w:ascii="Arial" w:hAnsi="Arial"/>
          <w:lang w:val="sl-SI"/>
        </w:rPr>
      </w:pPr>
    </w:p>
    <w:p w:rsidR="003066A2" w:rsidRPr="00D87529" w:rsidRDefault="00F90E99" w:rsidP="003066A2">
      <w:pPr>
        <w:jc w:val="both"/>
        <w:rPr>
          <w:rFonts w:ascii="Arial" w:hAnsi="Arial"/>
          <w:b/>
          <w:i/>
          <w:sz w:val="40"/>
          <w:szCs w:val="40"/>
          <w:lang w:val="sl-SI"/>
        </w:rPr>
      </w:pPr>
      <w:r w:rsidRPr="00F90E99">
        <w:rPr>
          <w:rFonts w:ascii="Arial" w:hAnsi="Arial"/>
          <w:b/>
          <w:i/>
          <w:sz w:val="40"/>
          <w:szCs w:val="40"/>
          <w:lang w:val="sl-SI"/>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27.3pt;height:45.1pt" fillcolor="black">
            <v:shadow color="#868686"/>
            <v:textpath style="font-family:&quot;Arial Black&quot;;font-size:16pt" fitshape="t" trim="t" string="TABOR &#10;MLADIH PLANINCEV &#10;DOVJE 2013"/>
          </v:shape>
        </w:pict>
      </w:r>
    </w:p>
    <w:p w:rsidR="003066A2" w:rsidRPr="00D87529" w:rsidRDefault="003066A2" w:rsidP="003066A2">
      <w:pPr>
        <w:jc w:val="both"/>
        <w:rPr>
          <w:rFonts w:ascii="Arial" w:hAnsi="Arial"/>
          <w:b/>
          <w:i/>
          <w:sz w:val="40"/>
          <w:szCs w:val="40"/>
          <w:lang w:val="sl-SI"/>
        </w:rPr>
      </w:pPr>
      <w:r w:rsidRPr="00D87529">
        <w:rPr>
          <w:rFonts w:ascii="Arial" w:hAnsi="Arial"/>
          <w:b/>
          <w:i/>
          <w:noProof/>
          <w:sz w:val="40"/>
          <w:szCs w:val="40"/>
          <w:lang w:val="sl-SI"/>
        </w:rPr>
        <w:drawing>
          <wp:anchor distT="0" distB="0" distL="114300" distR="114300" simplePos="0" relativeHeight="251663360" behindDoc="0" locked="0" layoutInCell="1" allowOverlap="1">
            <wp:simplePos x="0" y="0"/>
            <wp:positionH relativeFrom="column">
              <wp:posOffset>881120</wp:posOffset>
            </wp:positionH>
            <wp:positionV relativeFrom="paragraph">
              <wp:posOffset>117077</wp:posOffset>
            </wp:positionV>
            <wp:extent cx="1076983" cy="1232971"/>
            <wp:effectExtent l="114300" t="57150" r="104117" b="786329"/>
            <wp:wrapNone/>
            <wp:docPr id="14" name="Slika 10" descr="G:\My Pictures\2009\2009_07_18_tabor_Dovje\Tabor mladih planincev_Dovje 2009 (11.-18. 7. 2009)\6_četrtek, 16. 7. 2009\Martuljški slapovi\IMG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y Pictures\2009\2009_07_18_tabor_Dovje\Tabor mladih planincev_Dovje 2009 (11.-18. 7. 2009)\6_četrtek, 16. 7. 2009\Martuljški slapovi\IMG_3348.JPG"/>
                    <pic:cNvPicPr>
                      <a:picLocks noChangeAspect="1" noChangeArrowheads="1"/>
                    </pic:cNvPicPr>
                  </pic:nvPicPr>
                  <pic:blipFill>
                    <a:blip r:embed="rId12" cstate="print"/>
                    <a:srcRect t="8451"/>
                    <a:stretch>
                      <a:fillRect/>
                    </a:stretch>
                  </pic:blipFill>
                  <pic:spPr bwMode="auto">
                    <a:xfrm>
                      <a:off x="0" y="0"/>
                      <a:ext cx="1081594" cy="1238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r w:rsidRPr="00D87529">
        <w:rPr>
          <w:rFonts w:ascii="Arial" w:hAnsi="Arial"/>
          <w:b/>
          <w:i/>
          <w:noProof/>
          <w:lang w:val="sl-SI"/>
        </w:rPr>
        <w:drawing>
          <wp:anchor distT="0" distB="0" distL="114300" distR="114300" simplePos="0" relativeHeight="251664384" behindDoc="0" locked="0" layoutInCell="1" allowOverlap="1">
            <wp:simplePos x="0" y="0"/>
            <wp:positionH relativeFrom="column">
              <wp:posOffset>-443230</wp:posOffset>
            </wp:positionH>
            <wp:positionV relativeFrom="paragraph">
              <wp:posOffset>88900</wp:posOffset>
            </wp:positionV>
            <wp:extent cx="1962150" cy="1466850"/>
            <wp:effectExtent l="19050" t="0" r="0" b="0"/>
            <wp:wrapNone/>
            <wp:docPr id="15" name="Slika 1" descr="G:\My Pictures\2009\2009_07_18_tabor_Dovje\Tabor mladih planincev_Dovje 2009 (11.-18. 7. 2009)\1_sobota, 11. 7. 2009\Sprehod po Dovjem\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Pictures\2009\2009_07_18_tabor_Dovje\Tabor mladih planincev_Dovje 2009 (11.-18. 7. 2009)\1_sobota, 11. 7. 2009\Sprehod po Dovjem\IMG_0417.jpg"/>
                    <pic:cNvPicPr>
                      <a:picLocks noChangeAspect="1" noChangeArrowheads="1"/>
                    </pic:cNvPicPr>
                  </pic:nvPicPr>
                  <pic:blipFill>
                    <a:blip r:embed="rId13" cstate="print"/>
                    <a:srcRect/>
                    <a:stretch>
                      <a:fillRect/>
                    </a:stretch>
                  </pic:blipFill>
                  <pic:spPr bwMode="auto">
                    <a:xfrm>
                      <a:off x="0" y="0"/>
                      <a:ext cx="1962150" cy="1466850"/>
                    </a:xfrm>
                    <a:prstGeom prst="rect">
                      <a:avLst/>
                    </a:prstGeom>
                    <a:ln>
                      <a:noFill/>
                    </a:ln>
                    <a:effectLst>
                      <a:softEdge rad="112500"/>
                    </a:effectLst>
                  </pic:spPr>
                </pic:pic>
              </a:graphicData>
            </a:graphic>
          </wp:anchor>
        </w:drawing>
      </w: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r w:rsidRPr="00D87529">
        <w:rPr>
          <w:rFonts w:ascii="Arial" w:hAnsi="Arial"/>
          <w:b/>
          <w:i/>
          <w:noProof/>
          <w:lang w:val="sl-SI"/>
        </w:rPr>
        <w:drawing>
          <wp:anchor distT="0" distB="0" distL="114300" distR="114300" simplePos="0" relativeHeight="251665408" behindDoc="1" locked="0" layoutInCell="1" allowOverlap="1">
            <wp:simplePos x="0" y="0"/>
            <wp:positionH relativeFrom="column">
              <wp:posOffset>756920</wp:posOffset>
            </wp:positionH>
            <wp:positionV relativeFrom="paragraph">
              <wp:posOffset>114300</wp:posOffset>
            </wp:positionV>
            <wp:extent cx="1714500" cy="1285875"/>
            <wp:effectExtent l="38100" t="0" r="19050" b="390525"/>
            <wp:wrapNone/>
            <wp:docPr id="16" name="Slika 2" descr="G:\My Pictures\2009\2009_07_18_tabor_Dovje\Tabor mladih planincev_Dovje 2009 (11.-18. 7. 2009)\1_sobota, 11. 7. 2009\Sprehod po Dovjem\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Pictures\2009\2009_07_18_tabor_Dovje\Tabor mladih planincev_Dovje 2009 (11.-18. 7. 2009)\1_sobota, 11. 7. 2009\Sprehod po Dovjem\IMG_0436.jpg"/>
                    <pic:cNvPicPr>
                      <a:picLocks noChangeAspect="1" noChangeArrowheads="1"/>
                    </pic:cNvPicPr>
                  </pic:nvPicPr>
                  <pic:blipFill>
                    <a:blip r:embed="rId14" cstate="print">
                      <a:lum bright="-10000"/>
                    </a:blip>
                    <a:srcRect/>
                    <a:stretch>
                      <a:fillRect/>
                    </a:stretch>
                  </pic:blipFill>
                  <pic:spPr bwMode="auto">
                    <a:xfrm>
                      <a:off x="0" y="0"/>
                      <a:ext cx="1714500" cy="1285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066A2" w:rsidRPr="00D87529" w:rsidRDefault="003066A2" w:rsidP="003066A2">
      <w:pPr>
        <w:jc w:val="both"/>
        <w:rPr>
          <w:rFonts w:ascii="Arial" w:hAnsi="Arial"/>
          <w:b/>
          <w:i/>
          <w:lang w:val="sl-SI"/>
        </w:rPr>
      </w:pPr>
    </w:p>
    <w:p w:rsidR="003066A2" w:rsidRPr="00D87529" w:rsidRDefault="003066A2" w:rsidP="003066A2">
      <w:pPr>
        <w:ind w:left="720" w:firstLine="720"/>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both"/>
        <w:rPr>
          <w:rFonts w:ascii="Arial" w:hAnsi="Arial"/>
          <w:b/>
          <w:i/>
          <w:lang w:val="sl-SI"/>
        </w:rPr>
      </w:pPr>
    </w:p>
    <w:p w:rsidR="003066A2" w:rsidRPr="00D87529" w:rsidRDefault="003066A2" w:rsidP="003066A2">
      <w:pPr>
        <w:jc w:val="center"/>
        <w:rPr>
          <w:rFonts w:ascii="Arial" w:hAnsi="Arial"/>
          <w:b/>
          <w:i/>
          <w:lang w:val="sl-SI"/>
        </w:rPr>
      </w:pPr>
    </w:p>
    <w:p w:rsidR="003066A2" w:rsidRPr="00D87529" w:rsidRDefault="003066A2" w:rsidP="003066A2">
      <w:pPr>
        <w:jc w:val="center"/>
        <w:rPr>
          <w:rFonts w:ascii="Arial" w:hAnsi="Arial"/>
          <w:b/>
          <w:i/>
          <w:sz w:val="28"/>
          <w:szCs w:val="28"/>
          <w:lang w:val="sl-SI"/>
        </w:rPr>
      </w:pPr>
    </w:p>
    <w:p w:rsidR="003066A2" w:rsidRPr="00D87529" w:rsidRDefault="003066A2" w:rsidP="003066A2">
      <w:pPr>
        <w:jc w:val="center"/>
        <w:rPr>
          <w:rFonts w:ascii="Arial" w:hAnsi="Arial"/>
          <w:b/>
          <w:i/>
          <w:sz w:val="28"/>
          <w:szCs w:val="28"/>
          <w:lang w:val="sl-SI"/>
        </w:rPr>
      </w:pPr>
    </w:p>
    <w:p w:rsidR="003066A2" w:rsidRPr="00D87529" w:rsidRDefault="003066A2" w:rsidP="003066A2">
      <w:pPr>
        <w:jc w:val="center"/>
        <w:rPr>
          <w:rFonts w:ascii="Arial" w:hAnsi="Arial"/>
          <w:b/>
          <w:i/>
          <w:sz w:val="28"/>
          <w:szCs w:val="28"/>
          <w:lang w:val="sl-SI"/>
        </w:rPr>
      </w:pPr>
    </w:p>
    <w:p w:rsidR="003066A2" w:rsidRPr="00D87529" w:rsidRDefault="003066A2" w:rsidP="003066A2">
      <w:pPr>
        <w:jc w:val="center"/>
        <w:rPr>
          <w:rFonts w:ascii="Arial" w:hAnsi="Arial"/>
          <w:b/>
          <w:i/>
          <w:sz w:val="28"/>
          <w:szCs w:val="28"/>
          <w:lang w:val="sl-SI"/>
        </w:rPr>
      </w:pPr>
    </w:p>
    <w:p w:rsidR="003066A2" w:rsidRPr="00D87529" w:rsidRDefault="003066A2" w:rsidP="003066A2">
      <w:pPr>
        <w:jc w:val="center"/>
        <w:rPr>
          <w:rFonts w:ascii="Arial" w:hAnsi="Arial"/>
          <w:b/>
          <w:i/>
          <w:sz w:val="28"/>
          <w:szCs w:val="28"/>
          <w:lang w:val="sl-SI"/>
        </w:rPr>
      </w:pPr>
    </w:p>
    <w:p w:rsidR="003066A2" w:rsidRPr="00D87529" w:rsidRDefault="003066A2" w:rsidP="003066A2">
      <w:pPr>
        <w:jc w:val="center"/>
        <w:rPr>
          <w:rFonts w:ascii="Arial" w:hAnsi="Arial"/>
          <w:b/>
          <w:i/>
          <w:sz w:val="28"/>
          <w:szCs w:val="28"/>
          <w:lang w:val="sl-SI"/>
        </w:rPr>
      </w:pPr>
      <w:r w:rsidRPr="00D87529">
        <w:rPr>
          <w:rFonts w:ascii="Arial" w:hAnsi="Arial"/>
          <w:b/>
          <w:i/>
          <w:sz w:val="28"/>
          <w:szCs w:val="28"/>
          <w:lang w:val="sl-SI"/>
        </w:rPr>
        <w:t>13.–20. julij 2013</w:t>
      </w:r>
    </w:p>
    <w:p w:rsidR="00CC3FE1" w:rsidRPr="00D87529" w:rsidRDefault="003066A2" w:rsidP="00CC3FE1">
      <w:pPr>
        <w:suppressAutoHyphens w:val="0"/>
        <w:jc w:val="center"/>
        <w:rPr>
          <w:rFonts w:ascii="Arial" w:hAnsi="Arial"/>
          <w:b/>
          <w:i/>
          <w:sz w:val="28"/>
          <w:szCs w:val="28"/>
          <w:lang w:val="sl-SI"/>
        </w:rPr>
      </w:pPr>
      <w:r w:rsidRPr="00D87529">
        <w:rPr>
          <w:rFonts w:ascii="Arial" w:hAnsi="Arial"/>
          <w:lang w:val="sl-SI"/>
        </w:rPr>
        <w:br w:type="column"/>
      </w:r>
      <w:r w:rsidR="00CC3FE1" w:rsidRPr="00D87529">
        <w:rPr>
          <w:rFonts w:ascii="Arial" w:hAnsi="Arial"/>
          <w:b/>
          <w:i/>
          <w:sz w:val="28"/>
          <w:szCs w:val="28"/>
          <w:lang w:val="sl-SI"/>
        </w:rPr>
        <w:lastRenderedPageBreak/>
        <w:t>PRIJAVNICA</w:t>
      </w:r>
    </w:p>
    <w:p w:rsidR="00CC3FE1" w:rsidRPr="00D87529" w:rsidRDefault="00CC3FE1" w:rsidP="00CC3FE1">
      <w:pPr>
        <w:jc w:val="center"/>
        <w:rPr>
          <w:rFonts w:ascii="Arial" w:hAnsi="Arial"/>
          <w:b/>
          <w:i/>
          <w:lang w:val="sl-SI"/>
        </w:rPr>
      </w:pPr>
    </w:p>
    <w:p w:rsidR="00CC3FE1" w:rsidRPr="00D87529" w:rsidRDefault="00CC3FE1" w:rsidP="00CC3FE1">
      <w:pPr>
        <w:jc w:val="center"/>
        <w:rPr>
          <w:rFonts w:ascii="Arial" w:hAnsi="Arial"/>
          <w:b/>
          <w:i/>
          <w:lang w:val="sl-SI"/>
        </w:rPr>
      </w:pPr>
      <w:r w:rsidRPr="00D87529">
        <w:rPr>
          <w:rFonts w:ascii="Arial" w:hAnsi="Arial"/>
          <w:b/>
          <w:i/>
          <w:lang w:val="sl-SI"/>
        </w:rPr>
        <w:t>Tabor mladih planincev Dovje 13.–20. julij 2013</w:t>
      </w:r>
    </w:p>
    <w:p w:rsidR="00CC3FE1" w:rsidRPr="00D87529" w:rsidRDefault="00CC3FE1" w:rsidP="00CC3FE1">
      <w:pPr>
        <w:jc w:val="center"/>
        <w:rPr>
          <w:rFonts w:ascii="Arial" w:hAnsi="Arial"/>
          <w:b/>
          <w:i/>
          <w:lang w:val="sl-SI"/>
        </w:rPr>
      </w:pPr>
      <w:r w:rsidRPr="00D87529">
        <w:rPr>
          <w:rFonts w:ascii="Arial" w:hAnsi="Arial"/>
          <w:b/>
          <w:i/>
          <w:lang w:val="sl-SI"/>
        </w:rPr>
        <w:t>PD Slivnica pri Celju</w:t>
      </w:r>
    </w:p>
    <w:p w:rsidR="00CC3FE1" w:rsidRPr="00D87529" w:rsidRDefault="00CC3FE1" w:rsidP="00CC3FE1">
      <w:pPr>
        <w:jc w:val="center"/>
        <w:rPr>
          <w:rFonts w:ascii="Arial" w:hAnsi="Arial"/>
          <w:b/>
          <w:i/>
          <w:lang w:val="sl-SI"/>
        </w:rPr>
      </w:pPr>
    </w:p>
    <w:p w:rsidR="00CC3FE1" w:rsidRPr="00D87529" w:rsidRDefault="00CC3FE1" w:rsidP="00CC3FE1">
      <w:pPr>
        <w:jc w:val="both"/>
        <w:rPr>
          <w:rFonts w:ascii="Arial" w:hAnsi="Arial"/>
          <w:b/>
          <w:i/>
          <w:lang w:val="sl-SI"/>
        </w:rPr>
      </w:pPr>
      <w:r w:rsidRPr="00D87529">
        <w:rPr>
          <w:rFonts w:ascii="Arial" w:hAnsi="Arial"/>
          <w:b/>
          <w:i/>
          <w:lang w:val="sl-SI"/>
        </w:rPr>
        <w:t>Ime in priimek: ………………………………………..</w:t>
      </w:r>
    </w:p>
    <w:p w:rsidR="00CC3FE1" w:rsidRPr="00D87529" w:rsidRDefault="00CC3FE1" w:rsidP="00CC3FE1">
      <w:pPr>
        <w:jc w:val="both"/>
        <w:rPr>
          <w:rFonts w:ascii="Arial" w:hAnsi="Arial"/>
          <w:b/>
          <w:i/>
          <w:lang w:val="sl-SI"/>
        </w:rPr>
      </w:pPr>
    </w:p>
    <w:p w:rsidR="00CC3FE1" w:rsidRPr="00D87529" w:rsidRDefault="00CC3FE1" w:rsidP="00CC3FE1">
      <w:pPr>
        <w:jc w:val="both"/>
        <w:rPr>
          <w:rFonts w:ascii="Arial" w:hAnsi="Arial"/>
          <w:b/>
          <w:i/>
          <w:lang w:val="sl-SI"/>
        </w:rPr>
      </w:pPr>
      <w:r w:rsidRPr="00D87529">
        <w:rPr>
          <w:rFonts w:ascii="Arial" w:hAnsi="Arial"/>
          <w:b/>
          <w:i/>
          <w:lang w:val="sl-SI"/>
        </w:rPr>
        <w:t>Rojen(a): ……………………………………………….</w:t>
      </w:r>
    </w:p>
    <w:p w:rsidR="00CC3FE1" w:rsidRPr="00D87529" w:rsidRDefault="00CC3FE1" w:rsidP="00CC3FE1">
      <w:pPr>
        <w:jc w:val="both"/>
        <w:rPr>
          <w:rFonts w:ascii="Arial" w:hAnsi="Arial"/>
          <w:b/>
          <w:i/>
          <w:lang w:val="sl-SI"/>
        </w:rPr>
      </w:pPr>
    </w:p>
    <w:p w:rsidR="00CC3FE1" w:rsidRPr="00D87529" w:rsidRDefault="00CC3FE1" w:rsidP="00CC3FE1">
      <w:pPr>
        <w:jc w:val="both"/>
        <w:rPr>
          <w:rFonts w:ascii="Arial" w:hAnsi="Arial"/>
          <w:b/>
          <w:i/>
          <w:lang w:val="sl-SI"/>
        </w:rPr>
      </w:pPr>
      <w:r w:rsidRPr="00D87529">
        <w:rPr>
          <w:rFonts w:ascii="Arial" w:hAnsi="Arial"/>
          <w:b/>
          <w:i/>
          <w:lang w:val="sl-SI"/>
        </w:rPr>
        <w:t>Naslov: …………………………………………………</w:t>
      </w:r>
    </w:p>
    <w:p w:rsidR="00CC3FE1" w:rsidRPr="00D87529" w:rsidRDefault="00CC3FE1" w:rsidP="00CC3FE1">
      <w:pPr>
        <w:jc w:val="both"/>
        <w:rPr>
          <w:rFonts w:ascii="Arial" w:hAnsi="Arial"/>
          <w:b/>
          <w:i/>
          <w:lang w:val="sl-SI"/>
        </w:rPr>
      </w:pPr>
    </w:p>
    <w:p w:rsidR="00CC3FE1" w:rsidRPr="00D87529" w:rsidRDefault="00CC3FE1" w:rsidP="00CC3FE1">
      <w:pPr>
        <w:jc w:val="both"/>
        <w:rPr>
          <w:rFonts w:ascii="Arial" w:hAnsi="Arial"/>
          <w:b/>
          <w:i/>
          <w:lang w:val="sl-SI"/>
        </w:rPr>
      </w:pPr>
      <w:r w:rsidRPr="00D87529">
        <w:rPr>
          <w:rFonts w:ascii="Arial" w:hAnsi="Arial"/>
          <w:b/>
          <w:i/>
          <w:lang w:val="sl-SI"/>
        </w:rPr>
        <w:t>Razred: …………………………………………………</w:t>
      </w:r>
    </w:p>
    <w:p w:rsidR="00CC3FE1" w:rsidRPr="00D87529" w:rsidRDefault="00CC3FE1" w:rsidP="00CC3FE1">
      <w:pPr>
        <w:jc w:val="both"/>
        <w:rPr>
          <w:rFonts w:ascii="Arial" w:hAnsi="Arial"/>
          <w:b/>
          <w:i/>
          <w:lang w:val="sl-SI"/>
        </w:rPr>
      </w:pPr>
    </w:p>
    <w:p w:rsidR="00CC3FE1" w:rsidRPr="00D87529" w:rsidRDefault="00CC3FE1" w:rsidP="00CC3FE1">
      <w:pPr>
        <w:jc w:val="both"/>
        <w:rPr>
          <w:rFonts w:ascii="Arial" w:hAnsi="Arial"/>
          <w:b/>
          <w:i/>
          <w:lang w:val="sl-SI"/>
        </w:rPr>
      </w:pPr>
      <w:r w:rsidRPr="00D87529">
        <w:rPr>
          <w:rFonts w:ascii="Arial" w:hAnsi="Arial"/>
          <w:b/>
          <w:i/>
          <w:lang w:val="sl-SI"/>
        </w:rPr>
        <w:t>E-naslov: ………………………………………………</w:t>
      </w:r>
    </w:p>
    <w:p w:rsidR="00CC3FE1" w:rsidRPr="00D87529" w:rsidRDefault="00CC3FE1" w:rsidP="00CC3FE1">
      <w:pPr>
        <w:jc w:val="both"/>
        <w:rPr>
          <w:rFonts w:ascii="Arial" w:hAnsi="Arial"/>
          <w:b/>
          <w:i/>
          <w:lang w:val="sl-SI"/>
        </w:rPr>
      </w:pPr>
    </w:p>
    <w:p w:rsidR="00CC3FE1" w:rsidRPr="00D87529" w:rsidRDefault="00CC3FE1" w:rsidP="00CC3FE1">
      <w:pPr>
        <w:jc w:val="both"/>
        <w:rPr>
          <w:rFonts w:ascii="Arial" w:hAnsi="Arial"/>
          <w:b/>
          <w:i/>
          <w:lang w:val="sl-SI"/>
        </w:rPr>
      </w:pPr>
      <w:r w:rsidRPr="00D87529">
        <w:rPr>
          <w:rFonts w:ascii="Arial" w:hAnsi="Arial"/>
          <w:b/>
          <w:i/>
          <w:lang w:val="sl-SI"/>
        </w:rPr>
        <w:t>Telefon: ………………………………………………..</w:t>
      </w:r>
    </w:p>
    <w:p w:rsidR="00CC3FE1" w:rsidRPr="00D87529" w:rsidRDefault="00CC3FE1" w:rsidP="00CC3FE1">
      <w:pPr>
        <w:jc w:val="both"/>
        <w:rPr>
          <w:rFonts w:ascii="Arial" w:hAnsi="Arial"/>
          <w:b/>
          <w:i/>
          <w:lang w:val="sl-SI"/>
        </w:rPr>
      </w:pPr>
    </w:p>
    <w:p w:rsidR="00CC3FE1" w:rsidRPr="00D87529" w:rsidRDefault="00CC3FE1" w:rsidP="00CC3FE1">
      <w:pPr>
        <w:jc w:val="both"/>
        <w:rPr>
          <w:rFonts w:ascii="Arial" w:hAnsi="Arial"/>
          <w:b/>
          <w:i/>
          <w:lang w:val="sl-SI"/>
        </w:rPr>
      </w:pPr>
      <w:r w:rsidRPr="00D87529">
        <w:rPr>
          <w:rFonts w:ascii="Arial" w:hAnsi="Arial"/>
          <w:b/>
          <w:i/>
          <w:lang w:val="sl-SI"/>
        </w:rPr>
        <w:t>Telefon staršev: ………………………………………</w:t>
      </w:r>
    </w:p>
    <w:p w:rsidR="00CC3FE1" w:rsidRPr="00D87529" w:rsidRDefault="00CC3FE1" w:rsidP="00CC3FE1">
      <w:pPr>
        <w:jc w:val="both"/>
        <w:rPr>
          <w:rFonts w:ascii="Arial" w:hAnsi="Arial"/>
          <w:b/>
          <w:i/>
          <w:lang w:val="sl-SI"/>
        </w:rPr>
      </w:pPr>
    </w:p>
    <w:p w:rsidR="00CC3FE1" w:rsidRPr="00D87529" w:rsidRDefault="00CC3FE1" w:rsidP="00CC3FE1">
      <w:pPr>
        <w:jc w:val="both"/>
        <w:rPr>
          <w:rFonts w:ascii="Arial" w:hAnsi="Arial"/>
          <w:i/>
          <w:sz w:val="16"/>
          <w:szCs w:val="16"/>
          <w:lang w:val="sl-SI"/>
        </w:rPr>
      </w:pPr>
      <w:r w:rsidRPr="00D87529">
        <w:rPr>
          <w:rFonts w:ascii="Arial" w:hAnsi="Arial"/>
          <w:i/>
          <w:lang w:val="sl-SI"/>
        </w:rPr>
        <w:t>Udeleženec nosi majico velikosti   10–12,   12–14,   14–16,   S,  M,  L,  XL, XXL</w:t>
      </w:r>
      <w:r w:rsidRPr="00D87529">
        <w:rPr>
          <w:rFonts w:ascii="Arial" w:hAnsi="Arial"/>
          <w:i/>
          <w:sz w:val="16"/>
          <w:szCs w:val="16"/>
          <w:lang w:val="sl-SI"/>
        </w:rPr>
        <w:t xml:space="preserve">   (Ustrezno številko obkroži.) </w:t>
      </w:r>
    </w:p>
    <w:p w:rsidR="00CC3FE1" w:rsidRPr="00D87529" w:rsidRDefault="00CC3FE1" w:rsidP="00CC3FE1">
      <w:pPr>
        <w:jc w:val="both"/>
        <w:rPr>
          <w:rFonts w:ascii="Arial" w:hAnsi="Arial"/>
          <w:i/>
          <w:lang w:val="sl-SI"/>
        </w:rPr>
      </w:pPr>
    </w:p>
    <w:p w:rsidR="00CC3FE1" w:rsidRPr="00D87529" w:rsidRDefault="00CC3FE1" w:rsidP="00CC3FE1">
      <w:pPr>
        <w:jc w:val="both"/>
        <w:rPr>
          <w:rFonts w:ascii="Arial" w:hAnsi="Arial"/>
          <w:i/>
          <w:lang w:val="sl-SI"/>
        </w:rPr>
      </w:pPr>
      <w:r w:rsidRPr="00D87529">
        <w:rPr>
          <w:rFonts w:ascii="Arial" w:hAnsi="Arial"/>
          <w:i/>
          <w:lang w:val="sl-SI"/>
        </w:rPr>
        <w:t xml:space="preserve">Posebne potrebe udeleženca, ki bi jih vodstvo moralo vedeti (zdravstvene težave …): </w:t>
      </w:r>
    </w:p>
    <w:p w:rsidR="00CC3FE1" w:rsidRPr="00D87529" w:rsidRDefault="00CC3FE1" w:rsidP="00CC3FE1">
      <w:pPr>
        <w:jc w:val="both"/>
        <w:rPr>
          <w:rFonts w:ascii="Arial" w:hAnsi="Arial"/>
          <w:i/>
          <w:lang w:val="sl-SI"/>
        </w:rPr>
      </w:pPr>
      <w:r w:rsidRPr="00D87529">
        <w:rPr>
          <w:rFonts w:ascii="Arial" w:hAnsi="Arial"/>
          <w:i/>
          <w:lang w:val="sl-SI"/>
        </w:rPr>
        <w:t>……………………………………………………………</w:t>
      </w:r>
    </w:p>
    <w:p w:rsidR="00CC3FE1" w:rsidRPr="00D87529" w:rsidRDefault="00CC3FE1" w:rsidP="00CC3FE1">
      <w:pPr>
        <w:jc w:val="both"/>
        <w:rPr>
          <w:rFonts w:ascii="Arial" w:hAnsi="Arial"/>
          <w:i/>
          <w:lang w:val="sl-SI"/>
        </w:rPr>
      </w:pPr>
      <w:r w:rsidRPr="00D87529">
        <w:rPr>
          <w:rFonts w:ascii="Arial" w:hAnsi="Arial"/>
          <w:i/>
          <w:lang w:val="sl-SI"/>
        </w:rPr>
        <w:t>…………………………………………………………………………………………………………………………</w:t>
      </w:r>
    </w:p>
    <w:p w:rsidR="00CC3FE1" w:rsidRPr="00D87529" w:rsidRDefault="00CC3FE1" w:rsidP="00CC3FE1">
      <w:pPr>
        <w:jc w:val="both"/>
        <w:rPr>
          <w:rFonts w:ascii="Arial" w:hAnsi="Arial"/>
          <w:b/>
          <w:i/>
          <w:sz w:val="16"/>
          <w:szCs w:val="16"/>
          <w:lang w:val="sl-SI"/>
        </w:rPr>
      </w:pPr>
    </w:p>
    <w:p w:rsidR="00CC3FE1" w:rsidRPr="00E26E87" w:rsidRDefault="00CC3FE1" w:rsidP="00CC3FE1">
      <w:pPr>
        <w:jc w:val="both"/>
        <w:rPr>
          <w:rFonts w:ascii="Arial" w:hAnsi="Arial"/>
          <w:i/>
          <w:sz w:val="16"/>
          <w:szCs w:val="16"/>
          <w:lang w:val="sl-SI"/>
        </w:rPr>
      </w:pPr>
      <w:r w:rsidRPr="00E26E87">
        <w:rPr>
          <w:rFonts w:ascii="Arial" w:hAnsi="Arial"/>
          <w:i/>
          <w:sz w:val="16"/>
          <w:szCs w:val="16"/>
          <w:lang w:val="sl-SI"/>
        </w:rPr>
        <w:t>S podpisom starši potrjujemo, da je udeleženec zdravstveno (nima kronične bolezni, poškodbe ali podobno) in fizično (hoja 4–6 ur dnevno do višine 2500 m) sposoben za udeležbo na planinskem taboru. Prav tako pa potrjujemo, da se lahko fotografije otroka uporabijo pri izdelavi poročila o taboru, pripravi promocijskega materiala za naslednji tabor in javni predstavitvi dejavnosti.</w:t>
      </w:r>
    </w:p>
    <w:p w:rsidR="00CC3FE1" w:rsidRPr="00D87529" w:rsidRDefault="00CC3FE1" w:rsidP="00CC3FE1">
      <w:pPr>
        <w:jc w:val="both"/>
        <w:rPr>
          <w:rFonts w:ascii="Arial" w:hAnsi="Arial"/>
          <w:i/>
          <w:lang w:val="sl-SI"/>
        </w:rPr>
      </w:pPr>
    </w:p>
    <w:p w:rsidR="00CC3FE1" w:rsidRPr="00D87529" w:rsidRDefault="00CC3FE1" w:rsidP="00CC3FE1">
      <w:pPr>
        <w:jc w:val="both"/>
        <w:rPr>
          <w:rFonts w:ascii="Arial" w:hAnsi="Arial"/>
          <w:i/>
          <w:lang w:val="sl-SI"/>
        </w:rPr>
      </w:pPr>
      <w:r w:rsidRPr="00D87529">
        <w:rPr>
          <w:rFonts w:ascii="Arial" w:hAnsi="Arial"/>
          <w:i/>
          <w:lang w:val="sl-SI"/>
        </w:rPr>
        <w:t>Podpis udeleženca: ……………………………………</w:t>
      </w:r>
    </w:p>
    <w:p w:rsidR="00CC3FE1" w:rsidRPr="00D87529" w:rsidRDefault="00CC3FE1" w:rsidP="00CC3FE1">
      <w:pPr>
        <w:jc w:val="both"/>
        <w:rPr>
          <w:rFonts w:ascii="Arial" w:hAnsi="Arial"/>
          <w:i/>
          <w:lang w:val="sl-SI"/>
        </w:rPr>
      </w:pPr>
    </w:p>
    <w:p w:rsidR="00CC3FE1" w:rsidRPr="00D87529" w:rsidRDefault="00CC3FE1" w:rsidP="00CC3FE1">
      <w:pPr>
        <w:jc w:val="both"/>
        <w:rPr>
          <w:rFonts w:ascii="Arial" w:hAnsi="Arial"/>
          <w:i/>
          <w:lang w:val="sl-SI"/>
        </w:rPr>
      </w:pPr>
      <w:r w:rsidRPr="00D87529">
        <w:rPr>
          <w:rFonts w:ascii="Arial" w:hAnsi="Arial"/>
          <w:i/>
          <w:lang w:val="sl-SI"/>
        </w:rPr>
        <w:t>Podpis staršev: ………………………………………...</w:t>
      </w:r>
    </w:p>
    <w:p w:rsidR="00CC3FE1" w:rsidRPr="00D87529" w:rsidRDefault="00CC3FE1" w:rsidP="00CC3FE1">
      <w:pPr>
        <w:jc w:val="both"/>
        <w:rPr>
          <w:rFonts w:ascii="Arial" w:hAnsi="Arial"/>
          <w:i/>
          <w:lang w:val="sl-SI"/>
        </w:rPr>
      </w:pPr>
    </w:p>
    <w:p w:rsidR="00CC3FE1" w:rsidRPr="00D87529" w:rsidRDefault="00CC3FE1" w:rsidP="00CC3FE1">
      <w:pPr>
        <w:jc w:val="both"/>
        <w:rPr>
          <w:rFonts w:ascii="Arial" w:hAnsi="Arial"/>
          <w:i/>
          <w:lang w:val="sl-SI"/>
        </w:rPr>
      </w:pPr>
      <w:r w:rsidRPr="00D87529">
        <w:rPr>
          <w:rFonts w:ascii="Arial" w:hAnsi="Arial"/>
          <w:i/>
          <w:lang w:val="sl-SI"/>
        </w:rPr>
        <w:t>Datum: …………………………………………………..</w:t>
      </w:r>
    </w:p>
    <w:p w:rsidR="00CC3FE1" w:rsidRDefault="00CC3FE1" w:rsidP="00CC3FE1">
      <w:pPr>
        <w:rPr>
          <w:rFonts w:ascii="Arial" w:hAnsi="Arial"/>
          <w:b/>
          <w:i/>
          <w:sz w:val="12"/>
          <w:szCs w:val="12"/>
          <w:lang w:val="sl-SI"/>
        </w:rPr>
      </w:pPr>
    </w:p>
    <w:p w:rsidR="00CC3FE1" w:rsidRPr="00D87529" w:rsidRDefault="00CC3FE1" w:rsidP="00CC3FE1">
      <w:pPr>
        <w:rPr>
          <w:rFonts w:ascii="Arial" w:hAnsi="Arial"/>
          <w:b/>
          <w:i/>
          <w:sz w:val="12"/>
          <w:szCs w:val="12"/>
          <w:lang w:val="sl-SI"/>
        </w:rPr>
      </w:pPr>
      <w:r w:rsidRPr="00D87529">
        <w:rPr>
          <w:rFonts w:ascii="Arial" w:hAnsi="Arial"/>
          <w:b/>
          <w:i/>
          <w:sz w:val="12"/>
          <w:szCs w:val="12"/>
          <w:lang w:val="sl-SI"/>
        </w:rPr>
        <w:t xml:space="preserve">Prijavnico oddajte učiteljici Nataši </w:t>
      </w:r>
      <w:proofErr w:type="spellStart"/>
      <w:r w:rsidRPr="00D87529">
        <w:rPr>
          <w:rFonts w:ascii="Arial" w:hAnsi="Arial"/>
          <w:b/>
          <w:i/>
          <w:sz w:val="12"/>
          <w:szCs w:val="12"/>
          <w:lang w:val="sl-SI"/>
        </w:rPr>
        <w:t>Čede</w:t>
      </w:r>
      <w:proofErr w:type="spellEnd"/>
      <w:r w:rsidRPr="00D87529">
        <w:rPr>
          <w:rFonts w:ascii="Arial" w:hAnsi="Arial"/>
          <w:b/>
          <w:i/>
          <w:sz w:val="12"/>
          <w:szCs w:val="12"/>
          <w:lang w:val="sl-SI"/>
        </w:rPr>
        <w:t xml:space="preserve"> do 10. </w:t>
      </w:r>
      <w:r>
        <w:rPr>
          <w:rFonts w:ascii="Arial" w:hAnsi="Arial"/>
          <w:b/>
          <w:i/>
          <w:sz w:val="12"/>
          <w:szCs w:val="12"/>
          <w:lang w:val="sl-SI"/>
        </w:rPr>
        <w:t>junija</w:t>
      </w:r>
      <w:r w:rsidRPr="00D87529">
        <w:rPr>
          <w:rFonts w:ascii="Arial" w:hAnsi="Arial"/>
          <w:b/>
          <w:i/>
          <w:sz w:val="12"/>
          <w:szCs w:val="12"/>
          <w:lang w:val="sl-SI"/>
        </w:rPr>
        <w:t>.</w:t>
      </w:r>
    </w:p>
    <w:p w:rsidR="005C4BE5" w:rsidRPr="00D87529" w:rsidRDefault="005C4BE5" w:rsidP="005C4BE5">
      <w:pPr>
        <w:jc w:val="center"/>
        <w:rPr>
          <w:rFonts w:ascii="Arial" w:hAnsi="Arial"/>
          <w:b/>
          <w:i/>
          <w:sz w:val="32"/>
          <w:szCs w:val="32"/>
          <w:lang w:val="sl-SI"/>
        </w:rPr>
      </w:pPr>
      <w:r w:rsidRPr="00D87529">
        <w:rPr>
          <w:rFonts w:ascii="Arial" w:hAnsi="Arial"/>
          <w:b/>
          <w:i/>
          <w:sz w:val="28"/>
          <w:szCs w:val="28"/>
          <w:lang w:val="sl-SI"/>
        </w:rPr>
        <w:br w:type="column"/>
      </w:r>
      <w:r w:rsidRPr="00D87529">
        <w:rPr>
          <w:rFonts w:ascii="Arial" w:hAnsi="Arial"/>
          <w:b/>
          <w:i/>
          <w:sz w:val="32"/>
          <w:szCs w:val="32"/>
          <w:lang w:val="sl-SI"/>
        </w:rPr>
        <w:lastRenderedPageBreak/>
        <w:t xml:space="preserve">Kaj bomo </w:t>
      </w:r>
    </w:p>
    <w:p w:rsidR="005C4BE5" w:rsidRPr="00D87529" w:rsidRDefault="005C4BE5" w:rsidP="005C4BE5">
      <w:pPr>
        <w:jc w:val="center"/>
        <w:rPr>
          <w:rFonts w:ascii="Arial" w:hAnsi="Arial"/>
          <w:b/>
          <w:i/>
          <w:sz w:val="32"/>
          <w:szCs w:val="32"/>
          <w:lang w:val="sl-SI"/>
        </w:rPr>
      </w:pPr>
      <w:r w:rsidRPr="00D87529">
        <w:rPr>
          <w:rFonts w:ascii="Arial" w:hAnsi="Arial"/>
          <w:b/>
          <w:i/>
          <w:sz w:val="32"/>
          <w:szCs w:val="32"/>
          <w:lang w:val="sl-SI"/>
        </w:rPr>
        <w:t>v planinskem taboru počeli?</w:t>
      </w:r>
    </w:p>
    <w:p w:rsidR="005C4BE5" w:rsidRPr="00D87529" w:rsidRDefault="005C4BE5" w:rsidP="005C4BE5">
      <w:pPr>
        <w:jc w:val="center"/>
        <w:rPr>
          <w:rFonts w:ascii="Arial" w:hAnsi="Arial"/>
          <w:b/>
          <w:i/>
          <w:lang w:val="sl-SI"/>
        </w:rPr>
      </w:pPr>
      <w:r w:rsidRPr="00D87529">
        <w:rPr>
          <w:rFonts w:ascii="Arial" w:hAnsi="Arial"/>
          <w:b/>
          <w:i/>
          <w:noProof/>
          <w:lang w:val="sl-SI"/>
        </w:rPr>
        <w:drawing>
          <wp:anchor distT="0" distB="0" distL="114300" distR="114300" simplePos="0" relativeHeight="251660288" behindDoc="1" locked="0" layoutInCell="1" allowOverlap="1">
            <wp:simplePos x="0" y="0"/>
            <wp:positionH relativeFrom="column">
              <wp:posOffset>21009</wp:posOffset>
            </wp:positionH>
            <wp:positionV relativeFrom="paragraph">
              <wp:posOffset>113941</wp:posOffset>
            </wp:positionV>
            <wp:extent cx="3054656" cy="4461831"/>
            <wp:effectExtent l="19050" t="0" r="0" b="0"/>
            <wp:wrapNone/>
            <wp:docPr id="25" name="Slika 25" descr="G:\My Pictures\2009\2009_07_18_tabor_Dovje\Tabor mladih planincev_Dovje 2009 (11.-18. 7. 2009)\1_sobota, 11. 7. 2009\V taboru\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My Pictures\2009\2009_07_18_tabor_Dovje\Tabor mladih planincev_Dovje 2009 (11.-18. 7. 2009)\1_sobota, 11. 7. 2009\V taboru\IMG_0476.jpg"/>
                    <pic:cNvPicPr>
                      <a:picLocks noChangeAspect="1" noChangeArrowheads="1"/>
                    </pic:cNvPicPr>
                  </pic:nvPicPr>
                  <pic:blipFill>
                    <a:blip r:embed="rId15" cstate="print">
                      <a:lum bright="50000"/>
                    </a:blip>
                    <a:srcRect/>
                    <a:stretch>
                      <a:fillRect/>
                    </a:stretch>
                  </pic:blipFill>
                  <pic:spPr bwMode="auto">
                    <a:xfrm>
                      <a:off x="0" y="0"/>
                      <a:ext cx="3054656" cy="4461831"/>
                    </a:xfrm>
                    <a:prstGeom prst="rect">
                      <a:avLst/>
                    </a:prstGeom>
                    <a:noFill/>
                    <a:ln w="9525">
                      <a:noFill/>
                      <a:miter lim="800000"/>
                      <a:headEnd/>
                      <a:tailEnd/>
                    </a:ln>
                  </pic:spPr>
                </pic:pic>
              </a:graphicData>
            </a:graphic>
          </wp:anchor>
        </w:drawing>
      </w:r>
    </w:p>
    <w:p w:rsidR="002B5CD8" w:rsidRPr="00D87529" w:rsidRDefault="002B5CD8" w:rsidP="002B5CD8">
      <w:pPr>
        <w:numPr>
          <w:ilvl w:val="0"/>
          <w:numId w:val="3"/>
        </w:numPr>
        <w:suppressAutoHyphens w:val="0"/>
        <w:jc w:val="center"/>
        <w:rPr>
          <w:rFonts w:ascii="Arial" w:hAnsi="Arial" w:cs="Arial"/>
          <w:i/>
          <w:sz w:val="24"/>
          <w:szCs w:val="24"/>
          <w:lang w:val="sl-SI"/>
        </w:rPr>
      </w:pPr>
      <w:r w:rsidRPr="00D87529">
        <w:rPr>
          <w:rFonts w:ascii="Arial" w:hAnsi="Arial" w:cs="Arial"/>
          <w:i/>
          <w:sz w:val="24"/>
          <w:szCs w:val="24"/>
          <w:lang w:val="sl-SI"/>
        </w:rPr>
        <w:t>spali bomo v šotorih</w:t>
      </w:r>
    </w:p>
    <w:p w:rsidR="002B5CD8" w:rsidRPr="00D87529" w:rsidRDefault="002B5CD8" w:rsidP="002B5CD8">
      <w:pPr>
        <w:suppressAutoHyphens w:val="0"/>
        <w:ind w:left="700"/>
        <w:rPr>
          <w:rFonts w:ascii="Arial" w:hAnsi="Arial" w:cs="Arial"/>
          <w:i/>
          <w:sz w:val="24"/>
          <w:szCs w:val="24"/>
          <w:lang w:val="sl-SI"/>
        </w:rPr>
      </w:pPr>
    </w:p>
    <w:p w:rsidR="005C4BE5" w:rsidRPr="00D87529" w:rsidRDefault="005C4BE5" w:rsidP="005C4BE5">
      <w:pPr>
        <w:numPr>
          <w:ilvl w:val="0"/>
          <w:numId w:val="3"/>
        </w:numPr>
        <w:suppressAutoHyphens w:val="0"/>
        <w:jc w:val="center"/>
        <w:rPr>
          <w:rFonts w:ascii="Arial" w:hAnsi="Arial" w:cs="Arial"/>
          <w:i/>
          <w:sz w:val="24"/>
          <w:szCs w:val="24"/>
          <w:lang w:val="sl-SI"/>
        </w:rPr>
      </w:pPr>
      <w:r w:rsidRPr="00D87529">
        <w:rPr>
          <w:rFonts w:ascii="Arial" w:hAnsi="Arial" w:cs="Arial"/>
          <w:i/>
          <w:sz w:val="24"/>
          <w:szCs w:val="24"/>
          <w:lang w:val="sl-SI"/>
        </w:rPr>
        <w:t>podali se bomo na okoliške hribe, morda pa celo na našega očaka</w:t>
      </w:r>
    </w:p>
    <w:p w:rsidR="005C4BE5" w:rsidRPr="00D87529" w:rsidRDefault="005C4BE5" w:rsidP="005C4BE5">
      <w:pPr>
        <w:suppressAutoHyphens w:val="0"/>
        <w:ind w:left="700"/>
        <w:rPr>
          <w:rFonts w:ascii="Arial" w:hAnsi="Arial" w:cs="Arial"/>
          <w:i/>
          <w:sz w:val="24"/>
          <w:szCs w:val="24"/>
          <w:lang w:val="sl-SI"/>
        </w:rPr>
      </w:pPr>
    </w:p>
    <w:p w:rsidR="005C4BE5" w:rsidRPr="00D87529" w:rsidRDefault="005C4BE5" w:rsidP="005C4BE5">
      <w:pPr>
        <w:numPr>
          <w:ilvl w:val="0"/>
          <w:numId w:val="3"/>
        </w:numPr>
        <w:suppressAutoHyphens w:val="0"/>
        <w:jc w:val="center"/>
        <w:rPr>
          <w:rFonts w:ascii="Arial" w:hAnsi="Arial" w:cs="Arial"/>
          <w:i/>
          <w:sz w:val="24"/>
          <w:szCs w:val="24"/>
          <w:lang w:val="sl-SI"/>
        </w:rPr>
      </w:pPr>
      <w:r w:rsidRPr="00D87529">
        <w:rPr>
          <w:rFonts w:ascii="Arial" w:hAnsi="Arial" w:cs="Arial"/>
          <w:i/>
          <w:sz w:val="24"/>
          <w:szCs w:val="24"/>
          <w:lang w:val="sl-SI"/>
        </w:rPr>
        <w:t>pomerili se boste v orientaciji</w:t>
      </w:r>
    </w:p>
    <w:p w:rsidR="005C4BE5" w:rsidRPr="00D87529" w:rsidRDefault="005C4BE5" w:rsidP="005C4BE5">
      <w:pPr>
        <w:suppressAutoHyphens w:val="0"/>
        <w:ind w:left="700"/>
        <w:rPr>
          <w:rFonts w:ascii="Arial" w:hAnsi="Arial" w:cs="Arial"/>
          <w:i/>
          <w:sz w:val="24"/>
          <w:szCs w:val="24"/>
          <w:lang w:val="sl-SI"/>
        </w:rPr>
      </w:pPr>
    </w:p>
    <w:p w:rsidR="005C4BE5" w:rsidRPr="00D87529" w:rsidRDefault="005C4BE5" w:rsidP="005C4BE5">
      <w:pPr>
        <w:numPr>
          <w:ilvl w:val="0"/>
          <w:numId w:val="3"/>
        </w:numPr>
        <w:suppressAutoHyphens w:val="0"/>
        <w:jc w:val="center"/>
        <w:rPr>
          <w:rFonts w:ascii="Arial" w:hAnsi="Arial" w:cs="Arial"/>
          <w:i/>
          <w:sz w:val="24"/>
          <w:szCs w:val="24"/>
          <w:lang w:val="sl-SI"/>
        </w:rPr>
      </w:pPr>
      <w:r w:rsidRPr="00D87529">
        <w:rPr>
          <w:rFonts w:ascii="Arial" w:hAnsi="Arial" w:cs="Arial"/>
          <w:i/>
          <w:sz w:val="24"/>
          <w:szCs w:val="24"/>
          <w:lang w:val="sl-SI"/>
        </w:rPr>
        <w:t xml:space="preserve">pridobivali boste </w:t>
      </w:r>
    </w:p>
    <w:p w:rsidR="005C4BE5" w:rsidRDefault="005C4BE5" w:rsidP="005C4BE5">
      <w:pPr>
        <w:suppressAutoHyphens w:val="0"/>
        <w:ind w:left="1420" w:firstLine="20"/>
        <w:rPr>
          <w:rFonts w:ascii="Arial" w:hAnsi="Arial" w:cs="Arial"/>
          <w:i/>
          <w:sz w:val="24"/>
          <w:szCs w:val="24"/>
          <w:lang w:val="sl-SI"/>
        </w:rPr>
      </w:pPr>
      <w:r w:rsidRPr="00D87529">
        <w:rPr>
          <w:rFonts w:ascii="Arial" w:hAnsi="Arial" w:cs="Arial"/>
          <w:i/>
          <w:sz w:val="24"/>
          <w:szCs w:val="24"/>
          <w:lang w:val="sl-SI"/>
        </w:rPr>
        <w:t>znanje iz planinske šole</w:t>
      </w:r>
    </w:p>
    <w:p w:rsidR="00525C81" w:rsidRDefault="00525C81" w:rsidP="005C4BE5">
      <w:pPr>
        <w:suppressAutoHyphens w:val="0"/>
        <w:ind w:left="1420" w:firstLine="20"/>
        <w:rPr>
          <w:rFonts w:ascii="Arial" w:hAnsi="Arial" w:cs="Arial"/>
          <w:i/>
          <w:sz w:val="24"/>
          <w:szCs w:val="24"/>
          <w:lang w:val="sl-SI"/>
        </w:rPr>
      </w:pPr>
    </w:p>
    <w:p w:rsidR="00525C81" w:rsidRPr="00525C81" w:rsidRDefault="00525C81" w:rsidP="00525C81">
      <w:pPr>
        <w:pStyle w:val="Odstavekseznama"/>
        <w:numPr>
          <w:ilvl w:val="0"/>
          <w:numId w:val="7"/>
        </w:numPr>
        <w:suppressAutoHyphens w:val="0"/>
        <w:jc w:val="center"/>
        <w:rPr>
          <w:rFonts w:ascii="Arial" w:hAnsi="Arial" w:cs="Arial"/>
          <w:i/>
          <w:sz w:val="24"/>
          <w:szCs w:val="24"/>
          <w:lang w:val="sl-SI"/>
        </w:rPr>
      </w:pPr>
      <w:r w:rsidRPr="00525C81">
        <w:rPr>
          <w:rFonts w:ascii="Arial" w:hAnsi="Arial" w:cs="Arial"/>
          <w:i/>
          <w:sz w:val="24"/>
          <w:szCs w:val="24"/>
          <w:lang w:val="sl-SI"/>
        </w:rPr>
        <w:t>plezali bo</w:t>
      </w:r>
      <w:r>
        <w:rPr>
          <w:rFonts w:ascii="Arial" w:hAnsi="Arial" w:cs="Arial"/>
          <w:i/>
          <w:sz w:val="24"/>
          <w:szCs w:val="24"/>
          <w:lang w:val="sl-SI"/>
        </w:rPr>
        <w:t>mo</w:t>
      </w:r>
      <w:r w:rsidRPr="00525C81">
        <w:rPr>
          <w:rFonts w:ascii="Arial" w:hAnsi="Arial" w:cs="Arial"/>
          <w:i/>
          <w:sz w:val="24"/>
          <w:szCs w:val="24"/>
          <w:lang w:val="sl-SI"/>
        </w:rPr>
        <w:t xml:space="preserve"> v naravne plezališču</w:t>
      </w:r>
    </w:p>
    <w:p w:rsidR="005C4BE5" w:rsidRPr="00D87529" w:rsidRDefault="005C4BE5" w:rsidP="005C4BE5">
      <w:pPr>
        <w:suppressAutoHyphens w:val="0"/>
        <w:ind w:left="1420" w:firstLine="20"/>
        <w:rPr>
          <w:rFonts w:ascii="Arial" w:hAnsi="Arial" w:cs="Arial"/>
          <w:i/>
          <w:sz w:val="24"/>
          <w:szCs w:val="24"/>
          <w:lang w:val="sl-SI"/>
        </w:rPr>
      </w:pPr>
    </w:p>
    <w:p w:rsidR="005C4BE5" w:rsidRPr="00D87529" w:rsidRDefault="005C4BE5" w:rsidP="005C4BE5">
      <w:pPr>
        <w:numPr>
          <w:ilvl w:val="0"/>
          <w:numId w:val="3"/>
        </w:numPr>
        <w:suppressAutoHyphens w:val="0"/>
        <w:jc w:val="center"/>
        <w:rPr>
          <w:rFonts w:ascii="Arial" w:hAnsi="Arial" w:cs="Arial"/>
          <w:i/>
          <w:sz w:val="24"/>
          <w:szCs w:val="24"/>
          <w:lang w:val="sl-SI"/>
        </w:rPr>
      </w:pPr>
      <w:r w:rsidRPr="00D87529">
        <w:rPr>
          <w:rFonts w:ascii="Arial" w:hAnsi="Arial" w:cs="Arial"/>
          <w:i/>
          <w:sz w:val="24"/>
          <w:szCs w:val="24"/>
          <w:lang w:val="sl-SI"/>
        </w:rPr>
        <w:t>družili se boste ob družabnih igrah</w:t>
      </w:r>
    </w:p>
    <w:p w:rsidR="005C4BE5" w:rsidRDefault="00E26E87" w:rsidP="00E26E87">
      <w:pPr>
        <w:suppressAutoHyphens w:val="0"/>
        <w:ind w:left="720"/>
        <w:jc w:val="center"/>
        <w:rPr>
          <w:rFonts w:ascii="Arial" w:hAnsi="Arial" w:cs="Arial"/>
          <w:i/>
          <w:sz w:val="24"/>
          <w:szCs w:val="24"/>
          <w:lang w:val="sl-SI"/>
        </w:rPr>
      </w:pPr>
      <w:r>
        <w:rPr>
          <w:rFonts w:ascii="Arial" w:hAnsi="Arial" w:cs="Arial"/>
          <w:i/>
          <w:sz w:val="24"/>
          <w:szCs w:val="24"/>
          <w:lang w:val="sl-SI"/>
        </w:rPr>
        <w:t>(</w:t>
      </w:r>
      <w:r w:rsidR="005C4BE5" w:rsidRPr="00D87529">
        <w:rPr>
          <w:rFonts w:ascii="Arial" w:hAnsi="Arial" w:cs="Arial"/>
          <w:i/>
          <w:sz w:val="24"/>
          <w:szCs w:val="24"/>
          <w:lang w:val="sl-SI"/>
        </w:rPr>
        <w:t xml:space="preserve">če bo dovolj vroče, bodo prišle na vrsto vodne igre </w:t>
      </w:r>
      <w:r w:rsidR="005C4BE5" w:rsidRPr="00D87529">
        <w:rPr>
          <w:rFonts w:ascii="Arial" w:hAnsi="Arial" w:cs="Arial"/>
          <w:i/>
          <w:sz w:val="24"/>
          <w:szCs w:val="24"/>
          <w:lang w:val="sl-SI"/>
        </w:rPr>
        <w:sym w:font="Wingdings" w:char="F04A"/>
      </w:r>
      <w:r>
        <w:rPr>
          <w:rFonts w:ascii="Arial" w:hAnsi="Arial" w:cs="Arial"/>
          <w:i/>
          <w:sz w:val="24"/>
          <w:szCs w:val="24"/>
          <w:lang w:val="sl-SI"/>
        </w:rPr>
        <w:t>)</w:t>
      </w:r>
    </w:p>
    <w:p w:rsidR="00525C81" w:rsidRDefault="00525C81" w:rsidP="00E26E87">
      <w:pPr>
        <w:suppressAutoHyphens w:val="0"/>
        <w:ind w:left="720"/>
        <w:jc w:val="center"/>
        <w:rPr>
          <w:rFonts w:ascii="Arial" w:hAnsi="Arial" w:cs="Arial"/>
          <w:i/>
          <w:sz w:val="24"/>
          <w:szCs w:val="24"/>
          <w:lang w:val="sl-SI"/>
        </w:rPr>
      </w:pPr>
    </w:p>
    <w:p w:rsidR="00525C81" w:rsidRDefault="00525C81" w:rsidP="00525C81">
      <w:pPr>
        <w:numPr>
          <w:ilvl w:val="0"/>
          <w:numId w:val="3"/>
        </w:numPr>
        <w:suppressAutoHyphens w:val="0"/>
        <w:jc w:val="center"/>
        <w:rPr>
          <w:rFonts w:ascii="Arial" w:hAnsi="Arial" w:cs="Arial"/>
          <w:i/>
          <w:sz w:val="24"/>
          <w:szCs w:val="24"/>
          <w:lang w:val="sl-SI"/>
        </w:rPr>
      </w:pPr>
      <w:r w:rsidRPr="00D87529">
        <w:rPr>
          <w:rFonts w:ascii="Arial" w:hAnsi="Arial" w:cs="Arial"/>
          <w:i/>
          <w:sz w:val="24"/>
          <w:szCs w:val="24"/>
          <w:lang w:val="sl-SI"/>
        </w:rPr>
        <w:t>pomerili se boste v športnih igrah</w:t>
      </w:r>
    </w:p>
    <w:p w:rsidR="00CC3FE1" w:rsidRDefault="00CC3FE1" w:rsidP="00CC3FE1">
      <w:pPr>
        <w:suppressAutoHyphens w:val="0"/>
        <w:ind w:left="700"/>
        <w:rPr>
          <w:rFonts w:ascii="Arial" w:hAnsi="Arial" w:cs="Arial"/>
          <w:i/>
          <w:sz w:val="24"/>
          <w:szCs w:val="24"/>
          <w:lang w:val="sl-SI"/>
        </w:rPr>
      </w:pPr>
    </w:p>
    <w:p w:rsidR="00CC3FE1" w:rsidRPr="00D87529" w:rsidRDefault="00CC3FE1" w:rsidP="00525C81">
      <w:pPr>
        <w:numPr>
          <w:ilvl w:val="0"/>
          <w:numId w:val="3"/>
        </w:numPr>
        <w:suppressAutoHyphens w:val="0"/>
        <w:jc w:val="center"/>
        <w:rPr>
          <w:rFonts w:ascii="Arial" w:hAnsi="Arial" w:cs="Arial"/>
          <w:i/>
          <w:sz w:val="24"/>
          <w:szCs w:val="24"/>
          <w:lang w:val="sl-SI"/>
        </w:rPr>
      </w:pPr>
      <w:r>
        <w:rPr>
          <w:rFonts w:ascii="Arial" w:hAnsi="Arial" w:cs="Arial"/>
          <w:i/>
          <w:sz w:val="24"/>
          <w:szCs w:val="24"/>
          <w:lang w:val="sl-SI"/>
        </w:rPr>
        <w:t>plezali boste v naravnem plezališču</w:t>
      </w:r>
    </w:p>
    <w:p w:rsidR="002B5CD8" w:rsidRPr="00D87529" w:rsidRDefault="002B5CD8" w:rsidP="002B5CD8">
      <w:pPr>
        <w:suppressAutoHyphens w:val="0"/>
        <w:ind w:left="700"/>
        <w:rPr>
          <w:rFonts w:ascii="Arial" w:hAnsi="Arial" w:cs="Arial"/>
          <w:i/>
          <w:sz w:val="24"/>
          <w:szCs w:val="24"/>
          <w:lang w:val="sl-SI"/>
        </w:rPr>
      </w:pPr>
    </w:p>
    <w:p w:rsidR="002B5CD8" w:rsidRPr="00D87529" w:rsidRDefault="002B5CD8" w:rsidP="005C4BE5">
      <w:pPr>
        <w:numPr>
          <w:ilvl w:val="0"/>
          <w:numId w:val="3"/>
        </w:numPr>
        <w:suppressAutoHyphens w:val="0"/>
        <w:jc w:val="center"/>
        <w:rPr>
          <w:rFonts w:ascii="Arial" w:hAnsi="Arial" w:cs="Arial"/>
          <w:i/>
          <w:sz w:val="24"/>
          <w:szCs w:val="24"/>
          <w:lang w:val="sl-SI"/>
        </w:rPr>
      </w:pPr>
      <w:r w:rsidRPr="00D87529">
        <w:rPr>
          <w:rFonts w:ascii="Arial" w:hAnsi="Arial" w:cs="Arial"/>
          <w:i/>
          <w:sz w:val="24"/>
          <w:szCs w:val="24"/>
          <w:lang w:val="sl-SI"/>
        </w:rPr>
        <w:t>ustvarjali boste v ustvarjalnih delavnicah</w:t>
      </w:r>
    </w:p>
    <w:p w:rsidR="005C4BE5" w:rsidRPr="00D87529" w:rsidRDefault="005C4BE5" w:rsidP="005C4BE5">
      <w:pPr>
        <w:suppressAutoHyphens w:val="0"/>
        <w:ind w:left="700"/>
        <w:rPr>
          <w:rFonts w:ascii="Arial" w:hAnsi="Arial" w:cs="Arial"/>
          <w:i/>
          <w:sz w:val="24"/>
          <w:szCs w:val="24"/>
          <w:lang w:val="sl-SI"/>
        </w:rPr>
      </w:pPr>
    </w:p>
    <w:p w:rsidR="005C4BE5" w:rsidRPr="00D87529" w:rsidRDefault="005C4BE5" w:rsidP="005C4BE5">
      <w:pPr>
        <w:numPr>
          <w:ilvl w:val="0"/>
          <w:numId w:val="3"/>
        </w:numPr>
        <w:suppressAutoHyphens w:val="0"/>
        <w:jc w:val="center"/>
        <w:rPr>
          <w:rFonts w:ascii="Arial" w:hAnsi="Arial" w:cs="Arial"/>
          <w:b/>
          <w:i/>
          <w:sz w:val="24"/>
          <w:szCs w:val="24"/>
          <w:lang w:val="sl-SI"/>
        </w:rPr>
      </w:pPr>
      <w:r w:rsidRPr="00D87529">
        <w:rPr>
          <w:rFonts w:ascii="Arial" w:hAnsi="Arial" w:cs="Arial"/>
          <w:i/>
          <w:sz w:val="24"/>
          <w:szCs w:val="24"/>
          <w:lang w:val="sl-SI"/>
        </w:rPr>
        <w:t>družili se bomo ob tabornem ognju</w:t>
      </w:r>
    </w:p>
    <w:p w:rsidR="005C4BE5" w:rsidRPr="00D87529" w:rsidRDefault="005C4BE5" w:rsidP="005C4BE5">
      <w:pPr>
        <w:suppressAutoHyphens w:val="0"/>
        <w:ind w:left="700"/>
        <w:rPr>
          <w:rFonts w:ascii="Arial" w:hAnsi="Arial" w:cs="Arial"/>
          <w:i/>
          <w:sz w:val="24"/>
          <w:szCs w:val="24"/>
          <w:lang w:val="sl-SI"/>
        </w:rPr>
      </w:pPr>
    </w:p>
    <w:p w:rsidR="003066A2" w:rsidRPr="00D87529" w:rsidRDefault="002B5CD8" w:rsidP="003066A2">
      <w:pPr>
        <w:jc w:val="center"/>
        <w:rPr>
          <w:rFonts w:ascii="Arial" w:hAnsi="Arial" w:cs="Arial"/>
          <w:b/>
          <w:i/>
          <w:sz w:val="28"/>
          <w:szCs w:val="28"/>
          <w:lang w:val="sl-SI"/>
        </w:rPr>
      </w:pPr>
      <w:r w:rsidRPr="00D87529">
        <w:rPr>
          <w:rFonts w:ascii="Arial" w:hAnsi="Arial" w:cs="Arial"/>
          <w:b/>
          <w:i/>
          <w:noProof/>
          <w:sz w:val="28"/>
          <w:szCs w:val="28"/>
          <w:lang w:val="sl-SI"/>
        </w:rPr>
        <w:drawing>
          <wp:anchor distT="0" distB="0" distL="114300" distR="114300" simplePos="0" relativeHeight="251661312" behindDoc="1" locked="0" layoutInCell="1" allowOverlap="1">
            <wp:simplePos x="0" y="0"/>
            <wp:positionH relativeFrom="column">
              <wp:posOffset>20320</wp:posOffset>
            </wp:positionH>
            <wp:positionV relativeFrom="paragraph">
              <wp:posOffset>67310</wp:posOffset>
            </wp:positionV>
            <wp:extent cx="2928620" cy="1952625"/>
            <wp:effectExtent l="19050" t="0" r="5080" b="0"/>
            <wp:wrapNone/>
            <wp:docPr id="8" name="Slika 4" descr="G:\My Pictures\2009\2009_07_18_tabor_Dovje\Tabor mladih planincev_Dovje 2009 (11.-18. 7. 2009)\3_ponedeljek, 13. 7. 2009\Dopoldne v taboru\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Pictures\2009\2009_07_18_tabor_Dovje\Tabor mladih planincev_Dovje 2009 (11.-18. 7. 2009)\3_ponedeljek, 13. 7. 2009\Dopoldne v taboru\IMG_2744.JPG"/>
                    <pic:cNvPicPr>
                      <a:picLocks noChangeAspect="1" noChangeArrowheads="1"/>
                    </pic:cNvPicPr>
                  </pic:nvPicPr>
                  <pic:blipFill>
                    <a:blip r:embed="rId16" cstate="print"/>
                    <a:srcRect/>
                    <a:stretch>
                      <a:fillRect/>
                    </a:stretch>
                  </pic:blipFill>
                  <pic:spPr bwMode="auto">
                    <a:xfrm>
                      <a:off x="0" y="0"/>
                      <a:ext cx="2928620" cy="1952625"/>
                    </a:xfrm>
                    <a:prstGeom prst="rect">
                      <a:avLst/>
                    </a:prstGeom>
                    <a:ln>
                      <a:noFill/>
                    </a:ln>
                    <a:effectLst>
                      <a:softEdge rad="112500"/>
                    </a:effectLst>
                  </pic:spPr>
                </pic:pic>
              </a:graphicData>
            </a:graphic>
          </wp:anchor>
        </w:drawing>
      </w:r>
      <w:r w:rsidRPr="00D87529">
        <w:rPr>
          <w:rFonts w:ascii="Arial" w:hAnsi="Arial" w:cs="Arial"/>
          <w:b/>
          <w:i/>
          <w:sz w:val="28"/>
          <w:szCs w:val="28"/>
          <w:lang w:val="sl-SI"/>
        </w:rPr>
        <w:br w:type="column"/>
      </w:r>
      <w:r w:rsidR="003066A2" w:rsidRPr="00D87529">
        <w:rPr>
          <w:rFonts w:ascii="Arial" w:hAnsi="Arial" w:cs="Arial"/>
          <w:b/>
          <w:i/>
          <w:sz w:val="28"/>
          <w:szCs w:val="28"/>
          <w:lang w:val="sl-SI"/>
        </w:rPr>
        <w:lastRenderedPageBreak/>
        <w:t>Obvezna oprema:</w:t>
      </w:r>
    </w:p>
    <w:p w:rsidR="003066A2" w:rsidRPr="00D87529" w:rsidRDefault="003066A2" w:rsidP="003066A2">
      <w:pPr>
        <w:rPr>
          <w:rFonts w:ascii="Arial" w:hAnsi="Arial" w:cs="Arial"/>
          <w:i/>
          <w:lang w:val="sl-SI"/>
        </w:rPr>
      </w:pPr>
      <w:r w:rsidRPr="00D87529">
        <w:rPr>
          <w:rFonts w:ascii="Arial" w:hAnsi="Arial" w:cs="Arial"/>
          <w:i/>
          <w:lang w:val="sl-SI"/>
        </w:rPr>
        <w:t xml:space="preserve"> </w:t>
      </w:r>
    </w:p>
    <w:tbl>
      <w:tblPr>
        <w:tblW w:w="9664" w:type="dxa"/>
        <w:tblInd w:w="-8" w:type="dxa"/>
        <w:tblLayout w:type="fixed"/>
        <w:tblCellMar>
          <w:left w:w="0" w:type="dxa"/>
          <w:right w:w="0" w:type="dxa"/>
        </w:tblCellMar>
        <w:tblLook w:val="0000"/>
      </w:tblPr>
      <w:tblGrid>
        <w:gridCol w:w="4447"/>
        <w:gridCol w:w="762"/>
        <w:gridCol w:w="4411"/>
        <w:gridCol w:w="44"/>
      </w:tblGrid>
      <w:tr w:rsidR="003066A2" w:rsidRPr="00D87529" w:rsidTr="005B04BC">
        <w:trPr>
          <w:gridAfter w:val="3"/>
          <w:wAfter w:w="5217" w:type="dxa"/>
        </w:trPr>
        <w:tc>
          <w:tcPr>
            <w:tcW w:w="4447" w:type="dxa"/>
          </w:tcPr>
          <w:p w:rsidR="003066A2" w:rsidRPr="00D87529" w:rsidRDefault="003066A2" w:rsidP="006A70D7">
            <w:pPr>
              <w:snapToGrid w:val="0"/>
              <w:rPr>
                <w:rFonts w:ascii="Arial" w:hAnsi="Arial" w:cs="Arial"/>
                <w:b/>
                <w:i/>
                <w:lang w:val="sl-SI"/>
              </w:rPr>
            </w:pPr>
            <w:r w:rsidRPr="00D87529">
              <w:rPr>
                <w:rFonts w:ascii="Arial" w:hAnsi="Arial" w:cs="Arial"/>
                <w:b/>
                <w:i/>
                <w:lang w:val="sl-SI"/>
              </w:rPr>
              <w:t xml:space="preserve">PLANINSKA OPREMA: </w:t>
            </w:r>
          </w:p>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spalna vreča</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nahrbtnik za izlete</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potovalka za obleko v taboru</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b/>
                <w:i/>
                <w:lang w:val="sl-SI"/>
              </w:rPr>
            </w:pPr>
            <w:r w:rsidRPr="00D87529">
              <w:rPr>
                <w:rFonts w:ascii="Arial" w:hAnsi="Arial" w:cs="Arial"/>
                <w:b/>
                <w:i/>
                <w:lang w:val="sl-SI"/>
              </w:rPr>
              <w:t>planinski čevlji (OBVEZNO!!!)</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planinske hlače</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vetrovka ali bunda</w:t>
            </w:r>
          </w:p>
          <w:p w:rsidR="003066A2" w:rsidRPr="00D87529" w:rsidRDefault="003066A2" w:rsidP="003066A2">
            <w:pPr>
              <w:numPr>
                <w:ilvl w:val="0"/>
                <w:numId w:val="4"/>
              </w:numPr>
              <w:tabs>
                <w:tab w:val="clear" w:pos="720"/>
                <w:tab w:val="left" w:pos="717"/>
              </w:tabs>
              <w:ind w:left="717"/>
              <w:rPr>
                <w:rFonts w:ascii="Arial" w:hAnsi="Arial" w:cs="Arial"/>
                <w:i/>
                <w:lang w:val="sl-SI"/>
              </w:rPr>
            </w:pPr>
            <w:r w:rsidRPr="00D87529">
              <w:rPr>
                <w:rFonts w:ascii="Arial" w:hAnsi="Arial" w:cs="Arial"/>
                <w:i/>
                <w:lang w:val="sl-SI"/>
              </w:rPr>
              <w:t>pohodne palice (ni obvezno)</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volnen pulover</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kapa, rokavice</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čutara oz. plastenka za pijačo na turi</w:t>
            </w:r>
          </w:p>
        </w:tc>
      </w:tr>
      <w:tr w:rsidR="003066A2" w:rsidRPr="00D87529" w:rsidTr="005B04BC">
        <w:trPr>
          <w:gridAfter w:val="3"/>
          <w:wAfter w:w="5217" w:type="dxa"/>
        </w:trPr>
        <w:tc>
          <w:tcPr>
            <w:tcW w:w="4447" w:type="dxa"/>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proofErr w:type="spellStart"/>
            <w:r w:rsidRPr="00D87529">
              <w:rPr>
                <w:rFonts w:ascii="Arial" w:hAnsi="Arial" w:cs="Arial"/>
                <w:i/>
                <w:lang w:val="sl-SI"/>
              </w:rPr>
              <w:t>palerina</w:t>
            </w:r>
            <w:proofErr w:type="spellEnd"/>
            <w:r w:rsidRPr="00D87529">
              <w:rPr>
                <w:rFonts w:ascii="Arial" w:hAnsi="Arial" w:cs="Arial"/>
                <w:i/>
                <w:lang w:val="sl-SI"/>
              </w:rPr>
              <w:t xml:space="preserve"> </w:t>
            </w:r>
          </w:p>
        </w:tc>
      </w:tr>
      <w:tr w:rsidR="003066A2" w:rsidRPr="00D87529" w:rsidTr="005B04BC">
        <w:trPr>
          <w:gridAfter w:val="2"/>
          <w:wAfter w:w="4455" w:type="dxa"/>
        </w:trPr>
        <w:tc>
          <w:tcPr>
            <w:tcW w:w="5209" w:type="dxa"/>
            <w:gridSpan w:val="2"/>
          </w:tcPr>
          <w:p w:rsidR="005B04BC" w:rsidRPr="00D87529" w:rsidRDefault="005B04BC" w:rsidP="006A70D7">
            <w:pPr>
              <w:snapToGrid w:val="0"/>
              <w:rPr>
                <w:rFonts w:ascii="Arial" w:hAnsi="Arial" w:cs="Arial"/>
                <w:b/>
                <w:i/>
                <w:lang w:val="sl-SI"/>
              </w:rPr>
            </w:pPr>
          </w:p>
          <w:p w:rsidR="003066A2" w:rsidRPr="00D87529" w:rsidRDefault="003066A2" w:rsidP="006A70D7">
            <w:pPr>
              <w:snapToGrid w:val="0"/>
              <w:rPr>
                <w:rFonts w:ascii="Arial" w:hAnsi="Arial" w:cs="Arial"/>
                <w:i/>
                <w:lang w:val="sl-SI"/>
              </w:rPr>
            </w:pPr>
            <w:r w:rsidRPr="00D87529">
              <w:rPr>
                <w:rFonts w:ascii="Arial" w:hAnsi="Arial" w:cs="Arial"/>
                <w:b/>
                <w:i/>
                <w:lang w:val="sl-SI"/>
              </w:rPr>
              <w:t>DRUGA OBLAČILA IN OBUTEV:</w:t>
            </w:r>
          </w:p>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spodnje perilo</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dve trenirki (ena za spanje)</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rezervne hlače</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rezervne nogavice  (kratke, dokolenke)</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rezervne majice ali srajce</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škorenjčki (če je dež, pridejo še kako prav)</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športni copati</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natikači</w:t>
            </w:r>
          </w:p>
        </w:tc>
      </w:tr>
      <w:tr w:rsidR="003066A2" w:rsidRPr="00D87529" w:rsidTr="005B04BC">
        <w:trPr>
          <w:gridAfter w:val="2"/>
          <w:wAfter w:w="4455" w:type="dxa"/>
        </w:trPr>
        <w:tc>
          <w:tcPr>
            <w:tcW w:w="5209" w:type="dxa"/>
            <w:gridSpan w:val="2"/>
          </w:tcPr>
          <w:p w:rsidR="003066A2" w:rsidRPr="00D87529" w:rsidRDefault="003066A2" w:rsidP="003066A2">
            <w:pPr>
              <w:numPr>
                <w:ilvl w:val="0"/>
                <w:numId w:val="4"/>
              </w:numPr>
              <w:tabs>
                <w:tab w:val="clear" w:pos="720"/>
                <w:tab w:val="left" w:pos="717"/>
              </w:tabs>
              <w:snapToGrid w:val="0"/>
              <w:ind w:left="717"/>
              <w:rPr>
                <w:rFonts w:ascii="Arial" w:hAnsi="Arial" w:cs="Arial"/>
                <w:i/>
                <w:lang w:val="sl-SI"/>
              </w:rPr>
            </w:pPr>
            <w:r w:rsidRPr="00D87529">
              <w:rPr>
                <w:rFonts w:ascii="Arial" w:hAnsi="Arial" w:cs="Arial"/>
                <w:i/>
                <w:lang w:val="sl-SI"/>
              </w:rPr>
              <w:t xml:space="preserve">telovadne hlače </w:t>
            </w:r>
            <w:r w:rsidR="00E26E87">
              <w:rPr>
                <w:rFonts w:ascii="Arial" w:hAnsi="Arial" w:cs="Arial"/>
                <w:i/>
                <w:lang w:val="sl-SI"/>
              </w:rPr>
              <w:t>–</w:t>
            </w:r>
            <w:r w:rsidRPr="00D87529">
              <w:rPr>
                <w:rFonts w:ascii="Arial" w:hAnsi="Arial" w:cs="Arial"/>
                <w:i/>
                <w:lang w:val="sl-SI"/>
              </w:rPr>
              <w:t xml:space="preserve"> kratke</w:t>
            </w:r>
          </w:p>
        </w:tc>
      </w:tr>
      <w:tr w:rsidR="003066A2" w:rsidRPr="00D87529" w:rsidTr="005B04BC">
        <w:trPr>
          <w:gridAfter w:val="2"/>
          <w:wAfter w:w="4455" w:type="dxa"/>
        </w:trPr>
        <w:tc>
          <w:tcPr>
            <w:tcW w:w="5209" w:type="dxa"/>
            <w:gridSpan w:val="2"/>
          </w:tcPr>
          <w:p w:rsidR="003066A2" w:rsidRPr="00D87529" w:rsidRDefault="00E26E87" w:rsidP="003066A2">
            <w:pPr>
              <w:numPr>
                <w:ilvl w:val="0"/>
                <w:numId w:val="4"/>
              </w:numPr>
              <w:tabs>
                <w:tab w:val="clear" w:pos="720"/>
                <w:tab w:val="left" w:pos="717"/>
              </w:tabs>
              <w:snapToGrid w:val="0"/>
              <w:ind w:left="717"/>
              <w:rPr>
                <w:rFonts w:ascii="Arial" w:hAnsi="Arial" w:cs="Arial"/>
                <w:i/>
                <w:lang w:val="sl-SI"/>
              </w:rPr>
            </w:pPr>
            <w:r>
              <w:rPr>
                <w:rFonts w:ascii="Arial" w:hAnsi="Arial" w:cs="Arial"/>
                <w:i/>
                <w:lang w:val="sl-SI"/>
              </w:rPr>
              <w:t xml:space="preserve">kopalke, </w:t>
            </w:r>
            <w:r w:rsidR="003066A2" w:rsidRPr="00D87529">
              <w:rPr>
                <w:rFonts w:ascii="Arial" w:hAnsi="Arial" w:cs="Arial"/>
                <w:i/>
                <w:lang w:val="sl-SI"/>
              </w:rPr>
              <w:t>brisača za kopanje</w:t>
            </w:r>
          </w:p>
        </w:tc>
      </w:tr>
      <w:tr w:rsidR="003066A2" w:rsidRPr="00D87529" w:rsidTr="005B04BC">
        <w:trPr>
          <w:trHeight w:val="235"/>
        </w:trPr>
        <w:tc>
          <w:tcPr>
            <w:tcW w:w="9620" w:type="dxa"/>
            <w:gridSpan w:val="3"/>
          </w:tcPr>
          <w:p w:rsidR="005B04BC" w:rsidRPr="00D87529" w:rsidRDefault="005B04BC" w:rsidP="006A70D7">
            <w:pPr>
              <w:spacing w:line="360" w:lineRule="auto"/>
              <w:rPr>
                <w:rFonts w:ascii="Arial" w:hAnsi="Arial" w:cs="Arial"/>
                <w:b/>
                <w:i/>
                <w:lang w:val="sl-SI"/>
              </w:rPr>
            </w:pPr>
          </w:p>
          <w:p w:rsidR="003066A2" w:rsidRPr="00D87529" w:rsidRDefault="003066A2" w:rsidP="006A70D7">
            <w:pPr>
              <w:spacing w:line="360" w:lineRule="auto"/>
              <w:rPr>
                <w:rFonts w:ascii="Arial" w:hAnsi="Arial" w:cs="Arial"/>
                <w:b/>
                <w:i/>
                <w:lang w:val="sl-SI"/>
              </w:rPr>
            </w:pPr>
            <w:r w:rsidRPr="00D87529">
              <w:rPr>
                <w:rFonts w:ascii="Arial" w:hAnsi="Arial" w:cs="Arial"/>
                <w:b/>
                <w:i/>
                <w:lang w:val="sl-SI"/>
              </w:rPr>
              <w:t>OSTALA OPREMA:</w:t>
            </w:r>
          </w:p>
        </w:tc>
        <w:tc>
          <w:tcPr>
            <w:tcW w:w="44" w:type="dxa"/>
          </w:tcPr>
          <w:p w:rsidR="003066A2" w:rsidRPr="00D87529" w:rsidRDefault="003066A2" w:rsidP="006A70D7">
            <w:pPr>
              <w:snapToGrid w:val="0"/>
              <w:rPr>
                <w:rFonts w:ascii="Comic Sans MS" w:hAnsi="Comic Sans MS"/>
                <w:i/>
                <w:lang w:val="sl-SI"/>
              </w:rPr>
            </w:pPr>
          </w:p>
        </w:tc>
      </w:tr>
      <w:tr w:rsidR="003066A2" w:rsidRPr="00D87529" w:rsidTr="005B04BC">
        <w:tc>
          <w:tcPr>
            <w:tcW w:w="9620" w:type="dxa"/>
            <w:gridSpan w:val="3"/>
          </w:tcPr>
          <w:p w:rsidR="003066A2" w:rsidRPr="00D87529" w:rsidRDefault="003066A2" w:rsidP="006A70D7">
            <w:pPr>
              <w:tabs>
                <w:tab w:val="left" w:pos="717"/>
              </w:tabs>
              <w:snapToGrid w:val="0"/>
              <w:rPr>
                <w:rFonts w:ascii="Arial" w:hAnsi="Arial" w:cs="Arial"/>
                <w:i/>
                <w:sz w:val="18"/>
                <w:szCs w:val="18"/>
                <w:lang w:val="sl-SI"/>
              </w:rPr>
            </w:pPr>
            <w:r w:rsidRPr="00D87529">
              <w:rPr>
                <w:rFonts w:ascii="Arial" w:hAnsi="Arial" w:cs="Arial"/>
                <w:i/>
                <w:sz w:val="18"/>
                <w:szCs w:val="18"/>
                <w:lang w:val="sl-SI"/>
              </w:rPr>
              <w:t>žepna svetilka + rezervni vložek; pribor za osebno higieno</w:t>
            </w:r>
          </w:p>
        </w:tc>
        <w:tc>
          <w:tcPr>
            <w:tcW w:w="44" w:type="dxa"/>
          </w:tcPr>
          <w:p w:rsidR="003066A2" w:rsidRPr="00D87529" w:rsidRDefault="003066A2" w:rsidP="006A70D7">
            <w:pPr>
              <w:snapToGrid w:val="0"/>
              <w:rPr>
                <w:rFonts w:ascii="Comic Sans MS" w:hAnsi="Comic Sans MS"/>
                <w:i/>
                <w:lang w:val="sl-SI"/>
              </w:rPr>
            </w:pPr>
          </w:p>
        </w:tc>
      </w:tr>
      <w:tr w:rsidR="003066A2" w:rsidRPr="00D87529" w:rsidTr="005B04BC">
        <w:tc>
          <w:tcPr>
            <w:tcW w:w="9620" w:type="dxa"/>
            <w:gridSpan w:val="3"/>
          </w:tcPr>
          <w:p w:rsidR="003066A2" w:rsidRPr="00D87529" w:rsidRDefault="003066A2" w:rsidP="006A70D7">
            <w:pPr>
              <w:tabs>
                <w:tab w:val="left" w:pos="717"/>
              </w:tabs>
              <w:snapToGrid w:val="0"/>
              <w:rPr>
                <w:rFonts w:ascii="Arial" w:hAnsi="Arial" w:cs="Arial"/>
                <w:i/>
                <w:sz w:val="18"/>
                <w:szCs w:val="18"/>
                <w:lang w:val="sl-SI"/>
              </w:rPr>
            </w:pPr>
            <w:r w:rsidRPr="00D87529">
              <w:rPr>
                <w:rFonts w:ascii="Arial" w:hAnsi="Arial" w:cs="Arial"/>
                <w:i/>
                <w:sz w:val="18"/>
                <w:szCs w:val="18"/>
                <w:lang w:val="sl-SI"/>
              </w:rPr>
              <w:t>dežnik; žepni nož za namaze (pašteta, marmelada) na turi</w:t>
            </w:r>
          </w:p>
        </w:tc>
        <w:tc>
          <w:tcPr>
            <w:tcW w:w="44" w:type="dxa"/>
          </w:tcPr>
          <w:p w:rsidR="003066A2" w:rsidRPr="00D87529" w:rsidRDefault="003066A2" w:rsidP="006A70D7">
            <w:pPr>
              <w:snapToGrid w:val="0"/>
              <w:rPr>
                <w:rFonts w:ascii="Comic Sans MS" w:hAnsi="Comic Sans MS"/>
                <w:i/>
                <w:lang w:val="sl-SI"/>
              </w:rPr>
            </w:pPr>
          </w:p>
        </w:tc>
      </w:tr>
      <w:tr w:rsidR="003066A2" w:rsidRPr="00D87529" w:rsidTr="005B04BC">
        <w:tc>
          <w:tcPr>
            <w:tcW w:w="9620" w:type="dxa"/>
            <w:gridSpan w:val="3"/>
          </w:tcPr>
          <w:p w:rsidR="003066A2" w:rsidRPr="00D87529" w:rsidRDefault="003066A2" w:rsidP="006A70D7">
            <w:pPr>
              <w:tabs>
                <w:tab w:val="left" w:pos="717"/>
              </w:tabs>
              <w:snapToGrid w:val="0"/>
              <w:rPr>
                <w:rFonts w:ascii="Arial" w:hAnsi="Arial" w:cs="Arial"/>
                <w:i/>
                <w:sz w:val="18"/>
                <w:szCs w:val="18"/>
                <w:lang w:val="sl-SI"/>
              </w:rPr>
            </w:pPr>
            <w:r w:rsidRPr="00D87529">
              <w:rPr>
                <w:rFonts w:ascii="Arial" w:hAnsi="Arial" w:cs="Arial"/>
                <w:i/>
                <w:sz w:val="18"/>
                <w:szCs w:val="18"/>
                <w:lang w:val="sl-SI"/>
              </w:rPr>
              <w:t xml:space="preserve">vrečka za umazano perilo, beležka in svinčnik; </w:t>
            </w:r>
            <w:proofErr w:type="spellStart"/>
            <w:r w:rsidRPr="00D87529">
              <w:rPr>
                <w:rFonts w:ascii="Arial" w:hAnsi="Arial" w:cs="Arial"/>
                <w:i/>
                <w:sz w:val="18"/>
                <w:szCs w:val="18"/>
                <w:lang w:val="sl-SI"/>
              </w:rPr>
              <w:t>sprej</w:t>
            </w:r>
            <w:proofErr w:type="spellEnd"/>
            <w:r w:rsidRPr="00D87529">
              <w:rPr>
                <w:rFonts w:ascii="Arial" w:hAnsi="Arial" w:cs="Arial"/>
                <w:i/>
                <w:sz w:val="18"/>
                <w:szCs w:val="18"/>
                <w:lang w:val="sl-SI"/>
              </w:rPr>
              <w:t xml:space="preserve"> proti</w:t>
            </w:r>
          </w:p>
        </w:tc>
        <w:tc>
          <w:tcPr>
            <w:tcW w:w="44" w:type="dxa"/>
          </w:tcPr>
          <w:p w:rsidR="003066A2" w:rsidRPr="00D87529" w:rsidRDefault="003066A2" w:rsidP="006A70D7">
            <w:pPr>
              <w:snapToGrid w:val="0"/>
              <w:rPr>
                <w:rFonts w:ascii="Comic Sans MS" w:hAnsi="Comic Sans MS"/>
                <w:i/>
                <w:lang w:val="sl-SI"/>
              </w:rPr>
            </w:pPr>
          </w:p>
        </w:tc>
      </w:tr>
      <w:tr w:rsidR="003066A2" w:rsidRPr="00D87529" w:rsidTr="005B04BC">
        <w:tc>
          <w:tcPr>
            <w:tcW w:w="9620" w:type="dxa"/>
            <w:gridSpan w:val="3"/>
          </w:tcPr>
          <w:p w:rsidR="003066A2" w:rsidRPr="00D87529" w:rsidRDefault="003066A2" w:rsidP="006A70D7">
            <w:pPr>
              <w:tabs>
                <w:tab w:val="left" w:pos="717"/>
              </w:tabs>
              <w:snapToGrid w:val="0"/>
              <w:rPr>
                <w:rFonts w:ascii="Arial" w:hAnsi="Arial" w:cs="Arial"/>
                <w:i/>
                <w:sz w:val="18"/>
                <w:szCs w:val="18"/>
                <w:lang w:val="sl-SI"/>
              </w:rPr>
            </w:pPr>
            <w:r w:rsidRPr="00D87529">
              <w:rPr>
                <w:rFonts w:ascii="Arial" w:hAnsi="Arial" w:cs="Arial"/>
                <w:i/>
                <w:sz w:val="18"/>
                <w:szCs w:val="18"/>
                <w:lang w:val="sl-SI"/>
              </w:rPr>
              <w:t xml:space="preserve">komarjem; krema za sončenje, obliži, družabne igre in </w:t>
            </w:r>
          </w:p>
        </w:tc>
        <w:tc>
          <w:tcPr>
            <w:tcW w:w="44" w:type="dxa"/>
          </w:tcPr>
          <w:p w:rsidR="003066A2" w:rsidRPr="00D87529" w:rsidRDefault="003066A2" w:rsidP="006A70D7">
            <w:pPr>
              <w:snapToGrid w:val="0"/>
              <w:rPr>
                <w:rFonts w:ascii="Comic Sans MS" w:hAnsi="Comic Sans MS"/>
                <w:i/>
                <w:lang w:val="sl-SI"/>
              </w:rPr>
            </w:pPr>
          </w:p>
        </w:tc>
      </w:tr>
      <w:tr w:rsidR="003066A2" w:rsidRPr="00D87529" w:rsidTr="005B04BC">
        <w:tc>
          <w:tcPr>
            <w:tcW w:w="9620" w:type="dxa"/>
            <w:gridSpan w:val="3"/>
          </w:tcPr>
          <w:p w:rsidR="003066A2" w:rsidRPr="00D87529" w:rsidRDefault="003066A2" w:rsidP="006A70D7">
            <w:pPr>
              <w:tabs>
                <w:tab w:val="left" w:pos="717"/>
              </w:tabs>
              <w:snapToGrid w:val="0"/>
              <w:rPr>
                <w:rFonts w:ascii="Arial" w:hAnsi="Arial" w:cs="Arial"/>
                <w:i/>
                <w:sz w:val="18"/>
                <w:szCs w:val="18"/>
                <w:lang w:val="sl-SI"/>
              </w:rPr>
            </w:pPr>
            <w:r w:rsidRPr="00D87529">
              <w:rPr>
                <w:rFonts w:ascii="Arial" w:hAnsi="Arial" w:cs="Arial"/>
                <w:i/>
                <w:sz w:val="18"/>
                <w:szCs w:val="18"/>
                <w:lang w:val="sl-SI"/>
              </w:rPr>
              <w:t>športni rekviziti</w:t>
            </w:r>
          </w:p>
        </w:tc>
        <w:tc>
          <w:tcPr>
            <w:tcW w:w="44" w:type="dxa"/>
          </w:tcPr>
          <w:p w:rsidR="003066A2" w:rsidRPr="00D87529" w:rsidRDefault="003066A2" w:rsidP="006A70D7">
            <w:pPr>
              <w:snapToGrid w:val="0"/>
              <w:rPr>
                <w:rFonts w:ascii="Comic Sans MS" w:hAnsi="Comic Sans MS"/>
                <w:i/>
                <w:lang w:val="sl-SI"/>
              </w:rPr>
            </w:pPr>
          </w:p>
        </w:tc>
      </w:tr>
      <w:tr w:rsidR="003066A2" w:rsidRPr="00D87529" w:rsidTr="005B04BC">
        <w:tc>
          <w:tcPr>
            <w:tcW w:w="9620" w:type="dxa"/>
            <w:gridSpan w:val="3"/>
          </w:tcPr>
          <w:p w:rsidR="003066A2" w:rsidRPr="00D87529" w:rsidRDefault="003066A2" w:rsidP="006A70D7">
            <w:pPr>
              <w:rPr>
                <w:rFonts w:ascii="Arial" w:hAnsi="Arial" w:cs="Arial"/>
                <w:b/>
                <w:i/>
                <w:lang w:val="sl-SI"/>
              </w:rPr>
            </w:pPr>
            <w:r w:rsidRPr="00D87529">
              <w:rPr>
                <w:rFonts w:ascii="Arial" w:hAnsi="Arial" w:cs="Arial"/>
                <w:b/>
                <w:i/>
                <w:lang w:val="sl-SI"/>
              </w:rPr>
              <w:t>DOKUMENTI:</w:t>
            </w:r>
          </w:p>
        </w:tc>
        <w:tc>
          <w:tcPr>
            <w:tcW w:w="44" w:type="dxa"/>
          </w:tcPr>
          <w:p w:rsidR="003066A2" w:rsidRPr="00D87529" w:rsidRDefault="003066A2" w:rsidP="006A70D7">
            <w:pPr>
              <w:snapToGrid w:val="0"/>
              <w:rPr>
                <w:rFonts w:ascii="Comic Sans MS" w:hAnsi="Comic Sans MS"/>
                <w:i/>
                <w:lang w:val="sl-SI"/>
              </w:rPr>
            </w:pPr>
          </w:p>
        </w:tc>
      </w:tr>
      <w:tr w:rsidR="003066A2" w:rsidRPr="00D87529" w:rsidTr="005B04BC">
        <w:tc>
          <w:tcPr>
            <w:tcW w:w="9620" w:type="dxa"/>
            <w:gridSpan w:val="3"/>
          </w:tcPr>
          <w:p w:rsidR="003066A2" w:rsidRPr="00D87529" w:rsidRDefault="003066A2" w:rsidP="00D87529">
            <w:pPr>
              <w:numPr>
                <w:ilvl w:val="0"/>
                <w:numId w:val="1"/>
              </w:numPr>
              <w:tabs>
                <w:tab w:val="clear" w:pos="720"/>
                <w:tab w:val="left" w:pos="292"/>
              </w:tabs>
              <w:snapToGrid w:val="0"/>
              <w:ind w:hanging="712"/>
              <w:rPr>
                <w:rFonts w:ascii="Arial" w:hAnsi="Arial" w:cs="Arial"/>
                <w:i/>
                <w:sz w:val="16"/>
                <w:szCs w:val="16"/>
                <w:lang w:val="sl-SI"/>
              </w:rPr>
            </w:pPr>
            <w:r w:rsidRPr="00D87529">
              <w:rPr>
                <w:rFonts w:ascii="Arial" w:hAnsi="Arial" w:cs="Arial"/>
                <w:i/>
                <w:sz w:val="16"/>
                <w:szCs w:val="16"/>
                <w:lang w:val="sl-SI"/>
              </w:rPr>
              <w:t>zdravstvena izkaznica</w:t>
            </w:r>
          </w:p>
        </w:tc>
        <w:tc>
          <w:tcPr>
            <w:tcW w:w="44" w:type="dxa"/>
          </w:tcPr>
          <w:p w:rsidR="003066A2" w:rsidRPr="00D87529" w:rsidRDefault="003066A2" w:rsidP="006A70D7">
            <w:pPr>
              <w:snapToGrid w:val="0"/>
              <w:rPr>
                <w:rFonts w:ascii="Comic Sans MS" w:hAnsi="Comic Sans MS"/>
                <w:b/>
                <w:i/>
                <w:lang w:val="sl-SI"/>
              </w:rPr>
            </w:pPr>
          </w:p>
        </w:tc>
      </w:tr>
      <w:tr w:rsidR="003066A2" w:rsidRPr="00D87529" w:rsidTr="005B04BC">
        <w:tc>
          <w:tcPr>
            <w:tcW w:w="9620" w:type="dxa"/>
            <w:gridSpan w:val="3"/>
          </w:tcPr>
          <w:p w:rsidR="003066A2" w:rsidRPr="00D87529" w:rsidRDefault="003066A2" w:rsidP="00D87529">
            <w:pPr>
              <w:numPr>
                <w:ilvl w:val="0"/>
                <w:numId w:val="1"/>
              </w:numPr>
              <w:tabs>
                <w:tab w:val="clear" w:pos="720"/>
                <w:tab w:val="left" w:pos="292"/>
              </w:tabs>
              <w:snapToGrid w:val="0"/>
              <w:ind w:hanging="712"/>
              <w:rPr>
                <w:rFonts w:ascii="Arial" w:hAnsi="Arial" w:cs="Arial"/>
                <w:i/>
                <w:sz w:val="16"/>
                <w:szCs w:val="16"/>
                <w:lang w:val="sl-SI"/>
              </w:rPr>
            </w:pPr>
            <w:r w:rsidRPr="00D87529">
              <w:rPr>
                <w:rFonts w:ascii="Arial" w:hAnsi="Arial" w:cs="Arial"/>
                <w:i/>
                <w:sz w:val="16"/>
                <w:szCs w:val="16"/>
                <w:lang w:val="sl-SI"/>
              </w:rPr>
              <w:t>telefonska številka staršev</w:t>
            </w:r>
          </w:p>
        </w:tc>
        <w:tc>
          <w:tcPr>
            <w:tcW w:w="44" w:type="dxa"/>
          </w:tcPr>
          <w:p w:rsidR="003066A2" w:rsidRPr="00D87529" w:rsidRDefault="003066A2" w:rsidP="006A70D7">
            <w:pPr>
              <w:snapToGrid w:val="0"/>
              <w:rPr>
                <w:rFonts w:ascii="Comic Sans MS" w:hAnsi="Comic Sans MS"/>
                <w:b/>
                <w:i/>
                <w:lang w:val="sl-SI"/>
              </w:rPr>
            </w:pPr>
          </w:p>
        </w:tc>
      </w:tr>
    </w:tbl>
    <w:p w:rsidR="00E26E87" w:rsidRPr="00D87529" w:rsidRDefault="00E26E87" w:rsidP="00E26E87">
      <w:pPr>
        <w:numPr>
          <w:ilvl w:val="0"/>
          <w:numId w:val="1"/>
        </w:numPr>
        <w:tabs>
          <w:tab w:val="clear" w:pos="720"/>
          <w:tab w:val="num" w:pos="284"/>
        </w:tabs>
        <w:snapToGrid w:val="0"/>
        <w:ind w:left="284" w:hanging="284"/>
        <w:rPr>
          <w:rFonts w:ascii="Arial" w:hAnsi="Arial" w:cs="Arial"/>
          <w:i/>
          <w:sz w:val="16"/>
          <w:szCs w:val="16"/>
          <w:lang w:val="sl-SI"/>
        </w:rPr>
      </w:pPr>
      <w:r w:rsidRPr="00D87529">
        <w:rPr>
          <w:rFonts w:ascii="Arial" w:hAnsi="Arial" w:cs="Arial"/>
          <w:i/>
          <w:sz w:val="16"/>
          <w:szCs w:val="16"/>
          <w:lang w:val="sl-SI"/>
        </w:rPr>
        <w:t xml:space="preserve">planinska izkaznica  oz. dnevnik mladega </w:t>
      </w:r>
      <w:r>
        <w:rPr>
          <w:rFonts w:ascii="Arial" w:hAnsi="Arial" w:cs="Arial"/>
          <w:i/>
          <w:sz w:val="16"/>
          <w:szCs w:val="16"/>
          <w:lang w:val="sl-SI"/>
        </w:rPr>
        <w:t xml:space="preserve">planinca s plačano </w:t>
      </w:r>
      <w:r w:rsidRPr="00D87529">
        <w:rPr>
          <w:rFonts w:ascii="Arial" w:hAnsi="Arial" w:cs="Arial"/>
          <w:i/>
          <w:sz w:val="16"/>
          <w:szCs w:val="16"/>
          <w:lang w:val="sl-SI"/>
        </w:rPr>
        <w:t>članarino</w:t>
      </w:r>
    </w:p>
    <w:p w:rsidR="001B6CD4" w:rsidRPr="00D87529" w:rsidRDefault="001B6CD4" w:rsidP="003066A2">
      <w:pPr>
        <w:suppressAutoHyphens w:val="0"/>
        <w:rPr>
          <w:rFonts w:ascii="Arial" w:hAnsi="Arial" w:cs="Arial"/>
          <w:i/>
          <w:lang w:val="sl-SI"/>
        </w:rPr>
      </w:pPr>
    </w:p>
    <w:p w:rsidR="002B5CD8" w:rsidRPr="00D87529" w:rsidRDefault="002B5CD8" w:rsidP="005D1601">
      <w:pPr>
        <w:rPr>
          <w:rFonts w:ascii="Arial" w:hAnsi="Arial"/>
          <w:b/>
          <w:i/>
          <w:lang w:val="sl-SI"/>
        </w:rPr>
      </w:pPr>
    </w:p>
    <w:sectPr w:rsidR="002B5CD8" w:rsidRPr="00D87529" w:rsidSect="00E26E87">
      <w:type w:val="continuous"/>
      <w:pgSz w:w="17237" w:h="11906" w:orient="landscape"/>
      <w:pgMar w:top="993" w:right="567" w:bottom="284" w:left="567" w:header="708" w:footer="708" w:gutter="0"/>
      <w:cols w:num="3" w:space="821" w:equalWidth="0">
        <w:col w:w="4820" w:space="821"/>
        <w:col w:w="4820" w:space="822"/>
        <w:col w:w="48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D9A" w:rsidRDefault="00E57D9A">
      <w:r>
        <w:separator/>
      </w:r>
    </w:p>
  </w:endnote>
  <w:endnote w:type="continuationSeparator" w:id="0">
    <w:p w:rsidR="00E57D9A" w:rsidRDefault="00E57D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HG Mincho Light J">
    <w:altName w:val="Times New Roman"/>
    <w:charset w:val="00"/>
    <w:family w:val="auto"/>
    <w:pitch w:val="variable"/>
    <w:sig w:usb0="00000000" w:usb1="00000000" w:usb2="00000000" w:usb3="00000000" w:csb0="00000000"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D9A" w:rsidRDefault="00E57D9A">
      <w:r>
        <w:separator/>
      </w:r>
    </w:p>
  </w:footnote>
  <w:footnote w:type="continuationSeparator" w:id="0">
    <w:p w:rsidR="00E57D9A" w:rsidRDefault="00E57D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85B327F"/>
    <w:multiLevelType w:val="hybridMultilevel"/>
    <w:tmpl w:val="DD20CF72"/>
    <w:lvl w:ilvl="0" w:tplc="DE922F0A">
      <w:start w:val="1"/>
      <w:numFmt w:val="bullet"/>
      <w:lvlText w:val="-"/>
      <w:lvlJc w:val="left"/>
      <w:pPr>
        <w:tabs>
          <w:tab w:val="num" w:pos="700"/>
        </w:tabs>
        <w:ind w:left="700" w:hanging="340"/>
      </w:pPr>
      <w:rPr>
        <w:rFonts w:ascii="Symbol" w:hAnsi="Symbol" w:hint="default"/>
        <w:color w:val="auto"/>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
    <w:nsid w:val="28950835"/>
    <w:multiLevelType w:val="hybridMultilevel"/>
    <w:tmpl w:val="5CBE5C16"/>
    <w:lvl w:ilvl="0" w:tplc="00000003">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77F70BC1"/>
    <w:multiLevelType w:val="hybridMultilevel"/>
    <w:tmpl w:val="2FA2D5D2"/>
    <w:lvl w:ilvl="0" w:tplc="BFDCFC1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AC65AD9"/>
    <w:multiLevelType w:val="hybridMultilevel"/>
    <w:tmpl w:val="E85CA49A"/>
    <w:lvl w:ilvl="0" w:tplc="BFDCFC10">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embedSystemFonts/>
  <w:proofState w:spelling="clean" w:grammar="clean"/>
  <w:stylePaneFormatFilter w:val="0000"/>
  <w:defaultTabStop w:val="720"/>
  <w:hyphenationZone w:val="425"/>
  <w:defaultTableStyle w:val="Navaden"/>
  <w:drawingGridHorizontalSpacing w:val="100"/>
  <w:drawingGridVerticalSpacing w:val="0"/>
  <w:displayHorizontalDrawingGridEvery w:val="0"/>
  <w:displayVerticalDrawingGridEvery w:val="0"/>
  <w:noPunctuationKerning/>
  <w:characterSpacingControl w:val="doNotCompress"/>
  <w:hdrShapeDefaults>
    <o:shapedefaults v:ext="edit" spidmax="12290">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4C21FB"/>
    <w:rsid w:val="00195D99"/>
    <w:rsid w:val="001B6CD4"/>
    <w:rsid w:val="00250533"/>
    <w:rsid w:val="002B2291"/>
    <w:rsid w:val="002B5CD8"/>
    <w:rsid w:val="003066A2"/>
    <w:rsid w:val="0036576F"/>
    <w:rsid w:val="0038165A"/>
    <w:rsid w:val="003D3A78"/>
    <w:rsid w:val="003F78BD"/>
    <w:rsid w:val="004C21FB"/>
    <w:rsid w:val="00525C81"/>
    <w:rsid w:val="00590109"/>
    <w:rsid w:val="005B04BC"/>
    <w:rsid w:val="005C4BE5"/>
    <w:rsid w:val="005D1601"/>
    <w:rsid w:val="00930628"/>
    <w:rsid w:val="00983236"/>
    <w:rsid w:val="009A2703"/>
    <w:rsid w:val="00A17470"/>
    <w:rsid w:val="00B16249"/>
    <w:rsid w:val="00CC3FE1"/>
    <w:rsid w:val="00D45E9B"/>
    <w:rsid w:val="00D87529"/>
    <w:rsid w:val="00E26E87"/>
    <w:rsid w:val="00E57D9A"/>
    <w:rsid w:val="00EA0CD5"/>
    <w:rsid w:val="00ED76CC"/>
    <w:rsid w:val="00F90E9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8165A"/>
    <w:pPr>
      <w:suppressAutoHyphens/>
    </w:pPr>
    <w:rPr>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rsid w:val="0038165A"/>
    <w:rPr>
      <w:rFonts w:ascii="Wingdings" w:hAnsi="Wingdings" w:cs="StarSymbol"/>
      <w:sz w:val="18"/>
      <w:szCs w:val="18"/>
    </w:rPr>
  </w:style>
  <w:style w:type="character" w:customStyle="1" w:styleId="WW8Num1z1">
    <w:name w:val="WW8Num1z1"/>
    <w:rsid w:val="0038165A"/>
    <w:rPr>
      <w:rFonts w:ascii="Wingdings 2" w:hAnsi="Wingdings 2" w:cs="StarSymbol"/>
      <w:sz w:val="18"/>
      <w:szCs w:val="18"/>
    </w:rPr>
  </w:style>
  <w:style w:type="character" w:customStyle="1" w:styleId="WW8Num1z2">
    <w:name w:val="WW8Num1z2"/>
    <w:rsid w:val="0038165A"/>
    <w:rPr>
      <w:rFonts w:ascii="StarSymbol" w:hAnsi="StarSymbol" w:cs="StarSymbol"/>
      <w:sz w:val="18"/>
      <w:szCs w:val="18"/>
    </w:rPr>
  </w:style>
  <w:style w:type="character" w:customStyle="1" w:styleId="Absatz-Standardschriftart">
    <w:name w:val="Absatz-Standardschriftart"/>
    <w:rsid w:val="0038165A"/>
  </w:style>
  <w:style w:type="character" w:customStyle="1" w:styleId="WW-Absatz-Standardschriftart">
    <w:name w:val="WW-Absatz-Standardschriftart"/>
    <w:rsid w:val="0038165A"/>
  </w:style>
  <w:style w:type="character" w:customStyle="1" w:styleId="WW-Absatz-Standardschriftart1">
    <w:name w:val="WW-Absatz-Standardschriftart1"/>
    <w:rsid w:val="0038165A"/>
  </w:style>
  <w:style w:type="character" w:customStyle="1" w:styleId="WW-Absatz-Standardschriftart11">
    <w:name w:val="WW-Absatz-Standardschriftart11"/>
    <w:rsid w:val="0038165A"/>
  </w:style>
  <w:style w:type="character" w:customStyle="1" w:styleId="WW-Absatz-Standardschriftart111">
    <w:name w:val="WW-Absatz-Standardschriftart111"/>
    <w:rsid w:val="0038165A"/>
  </w:style>
  <w:style w:type="character" w:customStyle="1" w:styleId="WW-Absatz-Standardschriftart1111">
    <w:name w:val="WW-Absatz-Standardschriftart1111"/>
    <w:rsid w:val="0038165A"/>
  </w:style>
  <w:style w:type="character" w:customStyle="1" w:styleId="WW-Absatz-Standardschriftart11111">
    <w:name w:val="WW-Absatz-Standardschriftart11111"/>
    <w:rsid w:val="0038165A"/>
  </w:style>
  <w:style w:type="character" w:customStyle="1" w:styleId="Privzetapisavaodstavka1">
    <w:name w:val="Privzeta pisava odstavka1"/>
    <w:rsid w:val="0038165A"/>
  </w:style>
  <w:style w:type="character" w:customStyle="1" w:styleId="WW-Absatz-Standardschriftart111111">
    <w:name w:val="WW-Absatz-Standardschriftart111111"/>
    <w:rsid w:val="0038165A"/>
  </w:style>
  <w:style w:type="character" w:customStyle="1" w:styleId="WW-Absatz-Standardschriftart1111111">
    <w:name w:val="WW-Absatz-Standardschriftart1111111"/>
    <w:rsid w:val="0038165A"/>
  </w:style>
  <w:style w:type="character" w:customStyle="1" w:styleId="WW-Absatz-Standardschriftart11111111">
    <w:name w:val="WW-Absatz-Standardschriftart11111111"/>
    <w:rsid w:val="0038165A"/>
  </w:style>
  <w:style w:type="character" w:customStyle="1" w:styleId="WW-Absatz-Standardschriftart111111111">
    <w:name w:val="WW-Absatz-Standardschriftart111111111"/>
    <w:rsid w:val="0038165A"/>
  </w:style>
  <w:style w:type="character" w:customStyle="1" w:styleId="WW-Absatz-Standardschriftart1111111111">
    <w:name w:val="WW-Absatz-Standardschriftart1111111111"/>
    <w:rsid w:val="0038165A"/>
  </w:style>
  <w:style w:type="character" w:customStyle="1" w:styleId="WW-Absatz-Standardschriftart11111111111">
    <w:name w:val="WW-Absatz-Standardschriftart11111111111"/>
    <w:rsid w:val="0038165A"/>
  </w:style>
  <w:style w:type="character" w:customStyle="1" w:styleId="WW-Absatz-Standardschriftart111111111111">
    <w:name w:val="WW-Absatz-Standardschriftart111111111111"/>
    <w:rsid w:val="0038165A"/>
  </w:style>
  <w:style w:type="character" w:customStyle="1" w:styleId="WW-Absatz-Standardschriftart1111111111111">
    <w:name w:val="WW-Absatz-Standardschriftart1111111111111"/>
    <w:rsid w:val="0038165A"/>
  </w:style>
  <w:style w:type="character" w:customStyle="1" w:styleId="WW-Absatz-Standardschriftart11111111111111">
    <w:name w:val="WW-Absatz-Standardschriftart11111111111111"/>
    <w:rsid w:val="0038165A"/>
  </w:style>
  <w:style w:type="character" w:customStyle="1" w:styleId="WW-Absatz-Standardschriftart111111111111111">
    <w:name w:val="WW-Absatz-Standardschriftart111111111111111"/>
    <w:rsid w:val="0038165A"/>
  </w:style>
  <w:style w:type="character" w:customStyle="1" w:styleId="WW-Absatz-Standardschriftart1111111111111111">
    <w:name w:val="WW-Absatz-Standardschriftart1111111111111111"/>
    <w:rsid w:val="0038165A"/>
  </w:style>
  <w:style w:type="character" w:customStyle="1" w:styleId="WW-Privzetapisavaodstavka">
    <w:name w:val="WW-Privzeta pisava odstavka"/>
    <w:rsid w:val="0038165A"/>
  </w:style>
  <w:style w:type="character" w:styleId="Hiperpovezava">
    <w:name w:val="Hyperlink"/>
    <w:rsid w:val="0038165A"/>
    <w:rPr>
      <w:color w:val="000080"/>
      <w:u w:val="single"/>
    </w:rPr>
  </w:style>
  <w:style w:type="character" w:customStyle="1" w:styleId="Oznake">
    <w:name w:val="Oznake"/>
    <w:rsid w:val="0038165A"/>
    <w:rPr>
      <w:rFonts w:ascii="StarSymbol" w:eastAsia="StarSymbol" w:hAnsi="StarSymbol" w:cs="StarSymbol"/>
      <w:sz w:val="18"/>
      <w:szCs w:val="18"/>
    </w:rPr>
  </w:style>
  <w:style w:type="paragraph" w:customStyle="1" w:styleId="Naslov2">
    <w:name w:val="Naslov2"/>
    <w:basedOn w:val="Navaden"/>
    <w:next w:val="Telobesedila"/>
    <w:rsid w:val="0038165A"/>
    <w:pPr>
      <w:keepNext/>
      <w:spacing w:before="240" w:after="120"/>
    </w:pPr>
    <w:rPr>
      <w:rFonts w:ascii="Arial" w:eastAsia="Lucida Sans Unicode" w:hAnsi="Arial" w:cs="Tahoma"/>
      <w:sz w:val="28"/>
      <w:szCs w:val="28"/>
    </w:rPr>
  </w:style>
  <w:style w:type="paragraph" w:styleId="Telobesedila">
    <w:name w:val="Body Text"/>
    <w:basedOn w:val="Navaden"/>
    <w:rsid w:val="0038165A"/>
    <w:pPr>
      <w:spacing w:after="120"/>
    </w:pPr>
  </w:style>
  <w:style w:type="paragraph" w:styleId="Seznam">
    <w:name w:val="List"/>
    <w:basedOn w:val="Telobesedila"/>
    <w:rsid w:val="0038165A"/>
  </w:style>
  <w:style w:type="paragraph" w:customStyle="1" w:styleId="Napis2">
    <w:name w:val="Napis2"/>
    <w:basedOn w:val="Navaden"/>
    <w:rsid w:val="0038165A"/>
    <w:pPr>
      <w:suppressLineNumbers/>
      <w:spacing w:before="120" w:after="120"/>
    </w:pPr>
    <w:rPr>
      <w:rFonts w:cs="Tahoma"/>
      <w:i/>
      <w:iCs/>
      <w:sz w:val="24"/>
      <w:szCs w:val="24"/>
    </w:rPr>
  </w:style>
  <w:style w:type="paragraph" w:customStyle="1" w:styleId="Kazalo">
    <w:name w:val="Kazalo"/>
    <w:basedOn w:val="Navaden"/>
    <w:rsid w:val="0038165A"/>
    <w:pPr>
      <w:suppressLineNumbers/>
    </w:pPr>
    <w:rPr>
      <w:rFonts w:cs="Tahoma"/>
    </w:rPr>
  </w:style>
  <w:style w:type="paragraph" w:customStyle="1" w:styleId="Naslov1">
    <w:name w:val="Naslov1"/>
    <w:basedOn w:val="Navaden"/>
    <w:next w:val="Telobesedila"/>
    <w:rsid w:val="0038165A"/>
    <w:pPr>
      <w:keepNext/>
      <w:spacing w:before="240" w:after="120"/>
    </w:pPr>
    <w:rPr>
      <w:rFonts w:ascii="Arial" w:eastAsia="Lucida Sans Unicode" w:hAnsi="Arial" w:cs="Tahoma"/>
      <w:sz w:val="28"/>
      <w:szCs w:val="28"/>
    </w:rPr>
  </w:style>
  <w:style w:type="paragraph" w:customStyle="1" w:styleId="Napis1">
    <w:name w:val="Napis1"/>
    <w:basedOn w:val="Navaden"/>
    <w:rsid w:val="0038165A"/>
    <w:pPr>
      <w:suppressLineNumbers/>
      <w:spacing w:before="120" w:after="120"/>
    </w:pPr>
    <w:rPr>
      <w:rFonts w:cs="Tahoma"/>
      <w:i/>
      <w:iCs/>
    </w:rPr>
  </w:style>
  <w:style w:type="paragraph" w:customStyle="1" w:styleId="WW-Napis">
    <w:name w:val="WW-Napis"/>
    <w:basedOn w:val="Navaden"/>
    <w:rsid w:val="0038165A"/>
    <w:pPr>
      <w:suppressLineNumbers/>
      <w:spacing w:before="120" w:after="120"/>
    </w:pPr>
    <w:rPr>
      <w:rFonts w:cs="Tahoma"/>
      <w:i/>
      <w:iCs/>
    </w:rPr>
  </w:style>
  <w:style w:type="paragraph" w:customStyle="1" w:styleId="WW-Kazalo">
    <w:name w:val="WW-Kazalo"/>
    <w:basedOn w:val="Navaden"/>
    <w:rsid w:val="0038165A"/>
    <w:pPr>
      <w:suppressLineNumbers/>
    </w:pPr>
    <w:rPr>
      <w:rFonts w:cs="Tahoma"/>
    </w:rPr>
  </w:style>
  <w:style w:type="paragraph" w:customStyle="1" w:styleId="WW-Napis1">
    <w:name w:val="WW-Napis1"/>
    <w:basedOn w:val="Navaden"/>
    <w:rsid w:val="0038165A"/>
    <w:pPr>
      <w:suppressLineNumbers/>
      <w:spacing w:before="120" w:after="120"/>
    </w:pPr>
    <w:rPr>
      <w:rFonts w:cs="Tahoma"/>
      <w:i/>
      <w:iCs/>
    </w:rPr>
  </w:style>
  <w:style w:type="paragraph" w:customStyle="1" w:styleId="WW-Kazalo1">
    <w:name w:val="WW-Kazalo1"/>
    <w:basedOn w:val="Navaden"/>
    <w:rsid w:val="0038165A"/>
    <w:pPr>
      <w:suppressLineNumbers/>
    </w:pPr>
    <w:rPr>
      <w:rFonts w:cs="Tahoma"/>
    </w:rPr>
  </w:style>
  <w:style w:type="paragraph" w:customStyle="1" w:styleId="WW-Napis11">
    <w:name w:val="WW-Napis11"/>
    <w:basedOn w:val="Navaden"/>
    <w:rsid w:val="0038165A"/>
    <w:pPr>
      <w:suppressLineNumbers/>
      <w:spacing w:before="120" w:after="120"/>
    </w:pPr>
    <w:rPr>
      <w:rFonts w:cs="Tahoma"/>
      <w:i/>
      <w:iCs/>
    </w:rPr>
  </w:style>
  <w:style w:type="paragraph" w:customStyle="1" w:styleId="WW-Kazalo11">
    <w:name w:val="WW-Kazalo11"/>
    <w:basedOn w:val="Navaden"/>
    <w:rsid w:val="0038165A"/>
    <w:pPr>
      <w:suppressLineNumbers/>
    </w:pPr>
    <w:rPr>
      <w:rFonts w:cs="Tahoma"/>
    </w:rPr>
  </w:style>
  <w:style w:type="paragraph" w:customStyle="1" w:styleId="WW-Napis111">
    <w:name w:val="WW-Napis111"/>
    <w:basedOn w:val="Navaden"/>
    <w:rsid w:val="0038165A"/>
    <w:pPr>
      <w:suppressLineNumbers/>
      <w:spacing w:before="120" w:after="120"/>
    </w:pPr>
    <w:rPr>
      <w:rFonts w:cs="Tahoma"/>
      <w:i/>
      <w:iCs/>
    </w:rPr>
  </w:style>
  <w:style w:type="paragraph" w:customStyle="1" w:styleId="WW-Kazalo111">
    <w:name w:val="WW-Kazalo111"/>
    <w:basedOn w:val="Navaden"/>
    <w:rsid w:val="0038165A"/>
    <w:pPr>
      <w:suppressLineNumbers/>
    </w:pPr>
    <w:rPr>
      <w:rFonts w:cs="Tahoma"/>
    </w:rPr>
  </w:style>
  <w:style w:type="paragraph" w:customStyle="1" w:styleId="Heading">
    <w:name w:val="Heading"/>
    <w:basedOn w:val="Navaden"/>
    <w:next w:val="Telobesedila"/>
    <w:rsid w:val="0038165A"/>
    <w:pPr>
      <w:keepNext/>
      <w:spacing w:before="240" w:after="120"/>
    </w:pPr>
    <w:rPr>
      <w:rFonts w:ascii="Arial" w:eastAsia="HG Mincho Light J" w:hAnsi="Arial"/>
      <w:sz w:val="28"/>
    </w:rPr>
  </w:style>
  <w:style w:type="paragraph" w:customStyle="1" w:styleId="Caption">
    <w:name w:val="Caption"/>
    <w:basedOn w:val="Navaden"/>
    <w:rsid w:val="0038165A"/>
    <w:pPr>
      <w:suppressLineNumbers/>
      <w:spacing w:before="120" w:after="120"/>
    </w:pPr>
    <w:rPr>
      <w:i/>
    </w:rPr>
  </w:style>
  <w:style w:type="paragraph" w:customStyle="1" w:styleId="Index">
    <w:name w:val="Index"/>
    <w:basedOn w:val="Navaden"/>
    <w:rsid w:val="0038165A"/>
    <w:pPr>
      <w:suppressLineNumbers/>
    </w:pPr>
  </w:style>
  <w:style w:type="paragraph" w:styleId="Glava">
    <w:name w:val="header"/>
    <w:basedOn w:val="Navaden"/>
    <w:rsid w:val="009A2703"/>
    <w:pPr>
      <w:tabs>
        <w:tab w:val="center" w:pos="4536"/>
        <w:tab w:val="right" w:pos="9072"/>
      </w:tabs>
    </w:pPr>
  </w:style>
  <w:style w:type="paragraph" w:styleId="Noga">
    <w:name w:val="footer"/>
    <w:basedOn w:val="Navaden"/>
    <w:rsid w:val="009A2703"/>
    <w:pPr>
      <w:tabs>
        <w:tab w:val="center" w:pos="4536"/>
        <w:tab w:val="right" w:pos="9072"/>
      </w:tabs>
    </w:pPr>
  </w:style>
  <w:style w:type="paragraph" w:styleId="Besedilooblaka">
    <w:name w:val="Balloon Text"/>
    <w:basedOn w:val="Navaden"/>
    <w:link w:val="BesedilooblakaZnak"/>
    <w:rsid w:val="00B16249"/>
    <w:rPr>
      <w:rFonts w:ascii="Tahoma" w:hAnsi="Tahoma" w:cs="Tahoma"/>
      <w:sz w:val="16"/>
      <w:szCs w:val="16"/>
    </w:rPr>
  </w:style>
  <w:style w:type="character" w:customStyle="1" w:styleId="BesedilooblakaZnak">
    <w:name w:val="Besedilo oblačka Znak"/>
    <w:basedOn w:val="Privzetapisavaodstavka"/>
    <w:link w:val="Besedilooblaka"/>
    <w:rsid w:val="00B16249"/>
    <w:rPr>
      <w:rFonts w:ascii="Tahoma" w:hAnsi="Tahoma" w:cs="Tahoma"/>
      <w:sz w:val="16"/>
      <w:szCs w:val="16"/>
      <w:lang w:val="en-US"/>
    </w:rPr>
  </w:style>
  <w:style w:type="paragraph" w:styleId="Odstavekseznama">
    <w:name w:val="List Paragraph"/>
    <w:basedOn w:val="Navaden"/>
    <w:uiPriority w:val="34"/>
    <w:qFormat/>
    <w:rsid w:val="002B5CD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pdslivnicapricelju@gmail.com" TargetMode="External"/><Relationship Id="rId4" Type="http://schemas.openxmlformats.org/officeDocument/2006/relationships/webSettings" Target="webSettings.xml"/><Relationship Id="rId9" Type="http://schemas.openxmlformats.org/officeDocument/2006/relationships/hyperlink" Target="mailto:nina.gradic@gmail.com" TargetMode="External"/><Relationship Id="rId14"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569</Words>
  <Characters>3244</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RAZPIS TABORA ZA MLADE PLANINCE ﾓJEZERSKO 96ﾔ</vt:lpstr>
    </vt:vector>
  </TitlesOfParts>
  <Company/>
  <LinksUpToDate>false</LinksUpToDate>
  <CharactersWithSpaces>3806</CharactersWithSpaces>
  <SharedDoc>false</SharedDoc>
  <HLinks>
    <vt:vector size="24" baseType="variant">
      <vt:variant>
        <vt:i4>1441853</vt:i4>
      </vt:variant>
      <vt:variant>
        <vt:i4>6</vt:i4>
      </vt:variant>
      <vt:variant>
        <vt:i4>0</vt:i4>
      </vt:variant>
      <vt:variant>
        <vt:i4>5</vt:i4>
      </vt:variant>
      <vt:variant>
        <vt:lpwstr>mailto:pdslivnicapricelju@gmail.com</vt:lpwstr>
      </vt:variant>
      <vt:variant>
        <vt:lpwstr/>
      </vt:variant>
      <vt:variant>
        <vt:i4>2228264</vt:i4>
      </vt:variant>
      <vt:variant>
        <vt:i4>3</vt:i4>
      </vt:variant>
      <vt:variant>
        <vt:i4>0</vt:i4>
      </vt:variant>
      <vt:variant>
        <vt:i4>5</vt:i4>
      </vt:variant>
      <vt:variant>
        <vt:lpwstr>http://www.pdslivnica.com/</vt:lpwstr>
      </vt:variant>
      <vt:variant>
        <vt:lpwstr/>
      </vt:variant>
      <vt:variant>
        <vt:i4>1441853</vt:i4>
      </vt:variant>
      <vt:variant>
        <vt:i4>0</vt:i4>
      </vt:variant>
      <vt:variant>
        <vt:i4>0</vt:i4>
      </vt:variant>
      <vt:variant>
        <vt:i4>5</vt:i4>
      </vt:variant>
      <vt:variant>
        <vt:lpwstr>mailto:pdslivnicapricelju@gmail.com</vt:lpwstr>
      </vt:variant>
      <vt:variant>
        <vt:lpwstr/>
      </vt:variant>
      <vt:variant>
        <vt:i4>1441853</vt:i4>
      </vt:variant>
      <vt:variant>
        <vt:i4>0</vt:i4>
      </vt:variant>
      <vt:variant>
        <vt:i4>0</vt:i4>
      </vt:variant>
      <vt:variant>
        <vt:i4>5</vt:i4>
      </vt:variant>
      <vt:variant>
        <vt:lpwstr>mailto:pdslivnicapricelju@gmail.com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RAZPIS TABORA ZA MLADE PLANINCE ﾓJEZERSKO 96ﾔ</dc:title>
  <dc:creator>Matej</dc:creator>
  <cp:lastModifiedBy>Nina Gradič</cp:lastModifiedBy>
  <cp:revision>8</cp:revision>
  <cp:lastPrinted>2013-04-02T08:11:00Z</cp:lastPrinted>
  <dcterms:created xsi:type="dcterms:W3CDTF">2013-03-30T19:15:00Z</dcterms:created>
  <dcterms:modified xsi:type="dcterms:W3CDTF">2013-06-18T17:14:00Z</dcterms:modified>
</cp:coreProperties>
</file>